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D62" w:rsidRDefault="00B55D62" w:rsidP="00D36F9E">
      <w:pPr>
        <w:rPr>
          <w:szCs w:val="12"/>
        </w:rPr>
      </w:pPr>
    </w:p>
    <w:p w:rsidR="00B57B25" w:rsidRPr="00281382" w:rsidRDefault="00B57B25" w:rsidP="00B57B25">
      <w:pPr>
        <w:jc w:val="center"/>
        <w:rPr>
          <w:b/>
          <w:sz w:val="18"/>
          <w:szCs w:val="18"/>
        </w:rPr>
      </w:pPr>
      <w:r w:rsidRPr="00281382">
        <w:rPr>
          <w:b/>
          <w:sz w:val="18"/>
          <w:szCs w:val="18"/>
        </w:rPr>
        <w:t>Муниципальный Совет Слободского сельского поселения</w:t>
      </w:r>
    </w:p>
    <w:p w:rsidR="00B57B25" w:rsidRPr="00281382" w:rsidRDefault="00B57B25" w:rsidP="00B57B25">
      <w:pPr>
        <w:jc w:val="center"/>
        <w:rPr>
          <w:b/>
          <w:sz w:val="18"/>
          <w:szCs w:val="18"/>
        </w:rPr>
      </w:pPr>
      <w:r w:rsidRPr="00281382">
        <w:rPr>
          <w:b/>
          <w:sz w:val="18"/>
          <w:szCs w:val="18"/>
        </w:rPr>
        <w:t>Угличского муниципального района Ярославской области</w:t>
      </w:r>
    </w:p>
    <w:p w:rsidR="00B57B25" w:rsidRPr="00281382" w:rsidRDefault="00B57B25" w:rsidP="00B57B25">
      <w:pPr>
        <w:jc w:val="center"/>
        <w:rPr>
          <w:b/>
          <w:sz w:val="18"/>
          <w:szCs w:val="18"/>
        </w:rPr>
      </w:pPr>
      <w:proofErr w:type="gramStart"/>
      <w:r w:rsidRPr="00281382">
        <w:rPr>
          <w:b/>
          <w:sz w:val="18"/>
          <w:szCs w:val="18"/>
        </w:rPr>
        <w:t>Р</w:t>
      </w:r>
      <w:proofErr w:type="gramEnd"/>
      <w:r w:rsidRPr="00281382">
        <w:rPr>
          <w:b/>
          <w:sz w:val="18"/>
          <w:szCs w:val="18"/>
        </w:rPr>
        <w:t xml:space="preserve"> Е Ш Е Н И Е</w:t>
      </w:r>
    </w:p>
    <w:p w:rsidR="00B57B25" w:rsidRPr="00281382" w:rsidRDefault="00B57B25" w:rsidP="00B57B25">
      <w:pPr>
        <w:jc w:val="both"/>
        <w:rPr>
          <w:sz w:val="18"/>
          <w:szCs w:val="18"/>
        </w:rPr>
      </w:pPr>
    </w:p>
    <w:p w:rsidR="00B57B25" w:rsidRDefault="00B57B25" w:rsidP="00B57B25">
      <w:pPr>
        <w:jc w:val="both"/>
        <w:rPr>
          <w:b/>
          <w:sz w:val="18"/>
          <w:szCs w:val="18"/>
        </w:rPr>
      </w:pPr>
      <w:r w:rsidRPr="003544BF">
        <w:rPr>
          <w:b/>
          <w:sz w:val="18"/>
          <w:szCs w:val="18"/>
        </w:rPr>
        <w:t xml:space="preserve">от </w:t>
      </w:r>
      <w:r w:rsidR="00EC66D5">
        <w:rPr>
          <w:b/>
          <w:sz w:val="18"/>
          <w:szCs w:val="18"/>
        </w:rPr>
        <w:t>07.08</w:t>
      </w:r>
      <w:r w:rsidRPr="003544BF">
        <w:rPr>
          <w:b/>
          <w:sz w:val="18"/>
          <w:szCs w:val="18"/>
        </w:rPr>
        <w:t xml:space="preserve">.2020 № </w:t>
      </w:r>
      <w:r w:rsidR="00EC66D5">
        <w:rPr>
          <w:b/>
          <w:sz w:val="18"/>
          <w:szCs w:val="18"/>
        </w:rPr>
        <w:t>21</w:t>
      </w:r>
    </w:p>
    <w:p w:rsidR="00586DBC" w:rsidRDefault="00586DBC" w:rsidP="00B57B25">
      <w:pPr>
        <w:jc w:val="both"/>
        <w:rPr>
          <w:b/>
          <w:sz w:val="18"/>
          <w:szCs w:val="18"/>
        </w:rPr>
      </w:pPr>
    </w:p>
    <w:p w:rsidR="00586DBC" w:rsidRPr="00D8552A" w:rsidRDefault="00586DBC" w:rsidP="00586DBC">
      <w:pPr>
        <w:pStyle w:val="13"/>
        <w:spacing w:before="0"/>
        <w:ind w:right="-2"/>
        <w:jc w:val="both"/>
        <w:rPr>
          <w:rFonts w:ascii="Times New Roman" w:hAnsi="Times New Roman"/>
          <w:b w:val="0"/>
          <w:color w:val="auto"/>
          <w:sz w:val="18"/>
          <w:szCs w:val="18"/>
        </w:rPr>
      </w:pPr>
      <w:r w:rsidRPr="00D8552A">
        <w:rPr>
          <w:rFonts w:ascii="Times New Roman" w:hAnsi="Times New Roman"/>
          <w:b w:val="0"/>
          <w:color w:val="auto"/>
          <w:sz w:val="18"/>
          <w:szCs w:val="18"/>
        </w:rPr>
        <w:t>О внесении изменений в решение от 26.12.19 г. № 72 «О бюджете Слободского сельского поселения на 2020 год и на плановый период 2021 и 2022 годов»</w:t>
      </w:r>
    </w:p>
    <w:p w:rsidR="00586DBC" w:rsidRDefault="00586DBC" w:rsidP="00B57B25">
      <w:pPr>
        <w:jc w:val="both"/>
        <w:rPr>
          <w:b/>
          <w:sz w:val="18"/>
          <w:szCs w:val="18"/>
        </w:rPr>
      </w:pPr>
    </w:p>
    <w:p w:rsidR="00586DBC" w:rsidRPr="00D8552A" w:rsidRDefault="00586DBC" w:rsidP="00586DBC">
      <w:pPr>
        <w:ind w:firstLine="708"/>
        <w:jc w:val="both"/>
        <w:rPr>
          <w:sz w:val="18"/>
          <w:szCs w:val="18"/>
        </w:rPr>
      </w:pPr>
      <w:proofErr w:type="gramStart"/>
      <w:r w:rsidRPr="00D8552A">
        <w:rPr>
          <w:sz w:val="18"/>
          <w:szCs w:val="18"/>
        </w:rPr>
        <w:t>В целях уточнения бюджета Слободского сельского поселения, в соответствии с Бюджетным Кодексом РФ, Федеральным законом от 06.10.2003 г. № 131-ФЗ «Об общих принципах организации местного самоуправления в Российской Федерации», статьей 28 Положения о бюджетном процессе в Слободском сельском поселении, утвержденного решением Муниципального Совета от 30.03.2015 г. № 5, на основании Устава Слободского сельского поселения,  Муниципальный Совет Слободского сельского поселения четвертого созыва</w:t>
      </w:r>
      <w:proofErr w:type="gramEnd"/>
    </w:p>
    <w:p w:rsidR="00586DBC" w:rsidRPr="00D8552A" w:rsidRDefault="00586DBC" w:rsidP="00586DBC">
      <w:pPr>
        <w:jc w:val="both"/>
        <w:rPr>
          <w:sz w:val="18"/>
          <w:szCs w:val="18"/>
        </w:rPr>
      </w:pPr>
      <w:r w:rsidRPr="00D8552A">
        <w:rPr>
          <w:sz w:val="18"/>
          <w:szCs w:val="18"/>
        </w:rPr>
        <w:t>РЕШИЛ:</w:t>
      </w:r>
    </w:p>
    <w:p w:rsidR="00586DBC" w:rsidRPr="00D8552A" w:rsidRDefault="00586DBC" w:rsidP="00586DBC">
      <w:pPr>
        <w:ind w:firstLine="708"/>
        <w:rPr>
          <w:sz w:val="18"/>
          <w:szCs w:val="18"/>
        </w:rPr>
      </w:pPr>
    </w:p>
    <w:p w:rsidR="00586DBC" w:rsidRPr="00D8552A" w:rsidRDefault="00586DBC" w:rsidP="00586DBC">
      <w:pPr>
        <w:ind w:firstLine="709"/>
        <w:jc w:val="both"/>
        <w:rPr>
          <w:sz w:val="18"/>
          <w:szCs w:val="18"/>
        </w:rPr>
      </w:pPr>
      <w:r w:rsidRPr="00D8552A">
        <w:rPr>
          <w:sz w:val="18"/>
          <w:szCs w:val="18"/>
        </w:rPr>
        <w:t>1. Внести в решение Муниципального Совета от 26.12.2019 г. № 72</w:t>
      </w:r>
      <w:r w:rsidRPr="00D8552A">
        <w:rPr>
          <w:b/>
          <w:sz w:val="18"/>
          <w:szCs w:val="18"/>
        </w:rPr>
        <w:t xml:space="preserve"> </w:t>
      </w:r>
      <w:r w:rsidRPr="00D8552A">
        <w:rPr>
          <w:sz w:val="18"/>
          <w:szCs w:val="18"/>
        </w:rPr>
        <w:t xml:space="preserve"> следующие изменения: </w:t>
      </w:r>
    </w:p>
    <w:p w:rsidR="00586DBC" w:rsidRPr="00D8552A" w:rsidRDefault="00586DBC" w:rsidP="00586DBC">
      <w:pPr>
        <w:ind w:firstLine="709"/>
        <w:jc w:val="both"/>
        <w:rPr>
          <w:sz w:val="18"/>
          <w:szCs w:val="18"/>
        </w:rPr>
      </w:pPr>
      <w:r w:rsidRPr="00D8552A">
        <w:rPr>
          <w:sz w:val="18"/>
          <w:szCs w:val="18"/>
        </w:rPr>
        <w:t>1.1. Изложить в новой редакции:</w:t>
      </w:r>
    </w:p>
    <w:p w:rsidR="00586DBC" w:rsidRPr="00D8552A" w:rsidRDefault="00586DBC" w:rsidP="00586DBC">
      <w:pPr>
        <w:ind w:firstLine="709"/>
        <w:jc w:val="both"/>
        <w:rPr>
          <w:sz w:val="18"/>
          <w:szCs w:val="18"/>
        </w:rPr>
      </w:pPr>
      <w:r w:rsidRPr="00D8552A">
        <w:rPr>
          <w:sz w:val="18"/>
          <w:szCs w:val="18"/>
        </w:rPr>
        <w:t xml:space="preserve">1.1.1. пункт 1: </w:t>
      </w:r>
    </w:p>
    <w:p w:rsidR="00586DBC" w:rsidRPr="00D8552A" w:rsidRDefault="00586DBC" w:rsidP="00586DBC">
      <w:pPr>
        <w:ind w:firstLine="709"/>
        <w:jc w:val="both"/>
        <w:rPr>
          <w:sz w:val="18"/>
          <w:szCs w:val="18"/>
        </w:rPr>
      </w:pPr>
      <w:r w:rsidRPr="00D8552A">
        <w:rPr>
          <w:sz w:val="18"/>
          <w:szCs w:val="18"/>
        </w:rPr>
        <w:t xml:space="preserve">«1. Утвердить основные характеристики бюджета Слободского сельского поселения на 2020 год: </w:t>
      </w:r>
    </w:p>
    <w:p w:rsidR="00586DBC" w:rsidRPr="00D8552A" w:rsidRDefault="00586DBC" w:rsidP="00586DBC">
      <w:pPr>
        <w:ind w:firstLine="709"/>
        <w:jc w:val="both"/>
        <w:rPr>
          <w:sz w:val="18"/>
          <w:szCs w:val="18"/>
        </w:rPr>
      </w:pPr>
      <w:r w:rsidRPr="00D8552A">
        <w:rPr>
          <w:sz w:val="18"/>
          <w:szCs w:val="18"/>
        </w:rPr>
        <w:t xml:space="preserve">- прогнозируемый общий объем доходов бюджета Слободского сельского поселения в сумме </w:t>
      </w:r>
      <w:r w:rsidRPr="00D8552A">
        <w:rPr>
          <w:b/>
          <w:bCs/>
          <w:color w:val="000000"/>
          <w:sz w:val="18"/>
          <w:szCs w:val="18"/>
        </w:rPr>
        <w:t>38112</w:t>
      </w:r>
      <w:r w:rsidRPr="00D8552A">
        <w:rPr>
          <w:sz w:val="18"/>
          <w:szCs w:val="18"/>
        </w:rPr>
        <w:t xml:space="preserve"> тыс. рублей;</w:t>
      </w:r>
    </w:p>
    <w:p w:rsidR="00586DBC" w:rsidRPr="00D8552A" w:rsidRDefault="00586DBC" w:rsidP="00586DBC">
      <w:pPr>
        <w:ind w:firstLine="709"/>
        <w:jc w:val="both"/>
        <w:rPr>
          <w:sz w:val="18"/>
          <w:szCs w:val="18"/>
        </w:rPr>
      </w:pPr>
      <w:r w:rsidRPr="00D8552A">
        <w:rPr>
          <w:sz w:val="18"/>
          <w:szCs w:val="18"/>
        </w:rPr>
        <w:t xml:space="preserve">- общий объем расходов бюджета Слободского сельского поселения в сумме </w:t>
      </w:r>
      <w:r w:rsidRPr="00D8552A">
        <w:rPr>
          <w:b/>
          <w:bCs/>
          <w:color w:val="000000"/>
          <w:sz w:val="18"/>
          <w:szCs w:val="18"/>
        </w:rPr>
        <w:t>39957</w:t>
      </w:r>
      <w:r w:rsidRPr="00D8552A">
        <w:rPr>
          <w:sz w:val="18"/>
          <w:szCs w:val="18"/>
        </w:rPr>
        <w:t xml:space="preserve"> тыс. рублей».</w:t>
      </w:r>
    </w:p>
    <w:p w:rsidR="00586DBC" w:rsidRPr="00D8552A" w:rsidRDefault="00586DBC" w:rsidP="00586DBC">
      <w:pPr>
        <w:ind w:firstLine="709"/>
        <w:jc w:val="both"/>
        <w:rPr>
          <w:sz w:val="18"/>
          <w:szCs w:val="18"/>
        </w:rPr>
      </w:pPr>
      <w:r w:rsidRPr="00D8552A">
        <w:rPr>
          <w:sz w:val="18"/>
          <w:szCs w:val="18"/>
        </w:rPr>
        <w:t>2. Приложения к Решению № 1,2,3,4,5,6,7,8 изложить в новой редакции (Прилагаются).</w:t>
      </w:r>
    </w:p>
    <w:p w:rsidR="00586DBC" w:rsidRPr="00D8552A" w:rsidRDefault="00586DBC" w:rsidP="00586DBC">
      <w:pPr>
        <w:widowControl w:val="0"/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r w:rsidRPr="00D8552A">
        <w:rPr>
          <w:sz w:val="18"/>
          <w:szCs w:val="18"/>
        </w:rPr>
        <w:t>3. Решение вступает в силу с момента его обнародования (опубликования) согласно ст.38 Устава Слободского сельского поселения.</w:t>
      </w:r>
    </w:p>
    <w:p w:rsidR="00586DBC" w:rsidRPr="00D8552A" w:rsidRDefault="00586DBC" w:rsidP="00586DBC">
      <w:pPr>
        <w:ind w:firstLine="708"/>
        <w:jc w:val="both"/>
        <w:rPr>
          <w:sz w:val="18"/>
          <w:szCs w:val="18"/>
        </w:rPr>
      </w:pPr>
      <w:r w:rsidRPr="00D8552A">
        <w:rPr>
          <w:sz w:val="18"/>
          <w:szCs w:val="18"/>
        </w:rPr>
        <w:t>4. Опубликовать данное решение в «Информационном вестнике Слободского сельского поселения»</w:t>
      </w:r>
    </w:p>
    <w:p w:rsidR="00586DBC" w:rsidRPr="00D8552A" w:rsidRDefault="00586DBC" w:rsidP="00586DBC">
      <w:pPr>
        <w:jc w:val="both"/>
        <w:rPr>
          <w:sz w:val="18"/>
          <w:szCs w:val="18"/>
        </w:rPr>
      </w:pPr>
    </w:p>
    <w:tbl>
      <w:tblPr>
        <w:tblW w:w="10031" w:type="dxa"/>
        <w:tblLook w:val="01E0"/>
      </w:tblPr>
      <w:tblGrid>
        <w:gridCol w:w="10031"/>
      </w:tblGrid>
      <w:tr w:rsidR="00586DBC" w:rsidRPr="00D8552A" w:rsidTr="00586DBC">
        <w:tc>
          <w:tcPr>
            <w:tcW w:w="10031" w:type="dxa"/>
          </w:tcPr>
          <w:p w:rsidR="00586DBC" w:rsidRPr="00D8552A" w:rsidRDefault="00586DBC" w:rsidP="00586DBC">
            <w:pPr>
              <w:pStyle w:val="ac"/>
              <w:jc w:val="left"/>
              <w:rPr>
                <w:sz w:val="18"/>
                <w:szCs w:val="18"/>
              </w:rPr>
            </w:pPr>
            <w:r w:rsidRPr="00D8552A">
              <w:rPr>
                <w:rFonts w:ascii="Times New Roman" w:hAnsi="Times New Roman" w:cs="Times New Roman"/>
                <w:sz w:val="18"/>
                <w:szCs w:val="18"/>
              </w:rPr>
              <w:t xml:space="preserve">Глава Слободского сельского поселения              </w:t>
            </w:r>
            <w:r w:rsidRPr="00D8552A">
              <w:rPr>
                <w:rFonts w:ascii="Times New Roman" w:hAnsi="Times New Roman" w:cs="Times New Roman"/>
                <w:bCs/>
                <w:sz w:val="18"/>
                <w:szCs w:val="18"/>
              </w:rPr>
              <w:t>М.А. Аракчеева</w:t>
            </w:r>
          </w:p>
        </w:tc>
      </w:tr>
    </w:tbl>
    <w:p w:rsidR="00586DBC" w:rsidRPr="003544BF" w:rsidRDefault="00586DBC" w:rsidP="00B57B25">
      <w:pPr>
        <w:jc w:val="both"/>
        <w:rPr>
          <w:b/>
          <w:sz w:val="18"/>
          <w:szCs w:val="18"/>
        </w:rPr>
      </w:pPr>
    </w:p>
    <w:p w:rsidR="00586DBC" w:rsidRPr="00D8552A" w:rsidRDefault="00586DBC" w:rsidP="00586DBC">
      <w:pPr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Приложение 1</w:t>
      </w:r>
    </w:p>
    <w:p w:rsidR="00586DBC" w:rsidRPr="00D8552A" w:rsidRDefault="00586DBC" w:rsidP="00586DBC">
      <w:pPr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к решению Муниципального Совета</w:t>
      </w:r>
    </w:p>
    <w:p w:rsidR="00586DBC" w:rsidRPr="00D8552A" w:rsidRDefault="00586DBC" w:rsidP="00586DBC">
      <w:pPr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Слободского сельского поселения</w:t>
      </w:r>
    </w:p>
    <w:p w:rsidR="00586DBC" w:rsidRPr="00D8552A" w:rsidRDefault="00586DBC" w:rsidP="00586DBC">
      <w:pPr>
        <w:jc w:val="right"/>
        <w:rPr>
          <w:b/>
          <w:color w:val="000000"/>
          <w:sz w:val="12"/>
          <w:szCs w:val="12"/>
        </w:rPr>
      </w:pPr>
      <w:r w:rsidRPr="00D8552A">
        <w:rPr>
          <w:b/>
          <w:color w:val="000000"/>
          <w:sz w:val="12"/>
          <w:szCs w:val="12"/>
        </w:rPr>
        <w:t>от 07.08.2020 № 21</w:t>
      </w:r>
    </w:p>
    <w:p w:rsidR="00F163EA" w:rsidRDefault="00F163EA" w:rsidP="004D34F6">
      <w:pPr>
        <w:jc w:val="right"/>
        <w:rPr>
          <w:szCs w:val="12"/>
        </w:rPr>
      </w:pPr>
    </w:p>
    <w:p w:rsidR="00586DBC" w:rsidRPr="00D8552A" w:rsidRDefault="00586DBC" w:rsidP="00586DBC">
      <w:pPr>
        <w:jc w:val="center"/>
        <w:rPr>
          <w:sz w:val="12"/>
          <w:szCs w:val="12"/>
        </w:rPr>
      </w:pPr>
      <w:r w:rsidRPr="00D8552A">
        <w:rPr>
          <w:sz w:val="12"/>
          <w:szCs w:val="12"/>
        </w:rPr>
        <w:t>Прогнозируемые доходы бюджета Слободского сельского поселения</w:t>
      </w:r>
    </w:p>
    <w:p w:rsidR="00586DBC" w:rsidRPr="00D8552A" w:rsidRDefault="00586DBC" w:rsidP="00586DBC">
      <w:pPr>
        <w:jc w:val="center"/>
        <w:rPr>
          <w:sz w:val="12"/>
          <w:szCs w:val="12"/>
        </w:rPr>
      </w:pPr>
      <w:r w:rsidRPr="00D8552A">
        <w:rPr>
          <w:sz w:val="12"/>
          <w:szCs w:val="12"/>
        </w:rPr>
        <w:t>на плановый период 2021 и 2022 годов в соответствии с классификацией доходов бюджетов Российской Федерации</w:t>
      </w:r>
    </w:p>
    <w:p w:rsidR="00586DBC" w:rsidRPr="00D8552A" w:rsidRDefault="00586DBC" w:rsidP="00586DBC">
      <w:pPr>
        <w:rPr>
          <w:sz w:val="12"/>
          <w:szCs w:val="12"/>
        </w:rPr>
      </w:pPr>
    </w:p>
    <w:tbl>
      <w:tblPr>
        <w:tblW w:w="5279" w:type="dxa"/>
        <w:tblInd w:w="-176" w:type="dxa"/>
        <w:tblLook w:val="04A0"/>
      </w:tblPr>
      <w:tblGrid>
        <w:gridCol w:w="1702"/>
        <w:gridCol w:w="2001"/>
        <w:gridCol w:w="788"/>
        <w:gridCol w:w="788"/>
      </w:tblGrid>
      <w:tr w:rsidR="00586DBC" w:rsidRPr="00D8552A" w:rsidTr="00AD0F0C">
        <w:trPr>
          <w:trHeight w:val="525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Код бюджетной классификации РФ</w:t>
            </w:r>
          </w:p>
        </w:tc>
        <w:tc>
          <w:tcPr>
            <w:tcW w:w="2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Наименование доходов</w:t>
            </w:r>
          </w:p>
        </w:tc>
        <w:tc>
          <w:tcPr>
            <w:tcW w:w="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2021 год (тыс. руб.)</w:t>
            </w:r>
          </w:p>
        </w:tc>
        <w:tc>
          <w:tcPr>
            <w:tcW w:w="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2022 год (тыс. руб.)</w:t>
            </w:r>
          </w:p>
        </w:tc>
      </w:tr>
      <w:tr w:rsidR="00586DBC" w:rsidRPr="00D8552A" w:rsidTr="00AD0F0C">
        <w:trPr>
          <w:trHeight w:val="201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/>
            <w:hideMark/>
          </w:tcPr>
          <w:p w:rsidR="00586DBC" w:rsidRPr="00D8552A" w:rsidRDefault="00586DBC" w:rsidP="00586DBC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000 1 00 00000 00 0000 000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hideMark/>
          </w:tcPr>
          <w:p w:rsidR="00586DBC" w:rsidRPr="00D8552A" w:rsidRDefault="00586DBC" w:rsidP="00586DBC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Налоговые и неналоговые доходы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hideMark/>
          </w:tcPr>
          <w:p w:rsidR="00586DBC" w:rsidRPr="00D8552A" w:rsidRDefault="00586DBC" w:rsidP="00586DBC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8135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hideMark/>
          </w:tcPr>
          <w:p w:rsidR="00586DBC" w:rsidRPr="00D8552A" w:rsidRDefault="00586DBC" w:rsidP="00586DBC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8315</w:t>
            </w:r>
          </w:p>
        </w:tc>
      </w:tr>
      <w:tr w:rsidR="00586DBC" w:rsidRPr="00D8552A" w:rsidTr="00AD0F0C">
        <w:trPr>
          <w:trHeight w:val="275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586DBC" w:rsidRPr="00D8552A" w:rsidRDefault="00586DBC" w:rsidP="00586DBC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000 1 01 00000 00 0000 000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586DBC" w:rsidRPr="00D8552A" w:rsidRDefault="00586DBC" w:rsidP="00586DBC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Налоги на прибыль, доходы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586DBC" w:rsidRPr="00D8552A" w:rsidRDefault="00586DBC" w:rsidP="00586DBC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239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586DBC" w:rsidRPr="00D8552A" w:rsidRDefault="00586DBC" w:rsidP="00586DBC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258</w:t>
            </w:r>
          </w:p>
        </w:tc>
      </w:tr>
      <w:tr w:rsidR="00586DBC" w:rsidRPr="00D8552A" w:rsidTr="00AD0F0C">
        <w:trPr>
          <w:trHeight w:val="255"/>
        </w:trPr>
        <w:tc>
          <w:tcPr>
            <w:tcW w:w="17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000 1 01 02000 01 0000 110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Налог на доходы физических лиц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239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239</w:t>
            </w:r>
          </w:p>
        </w:tc>
      </w:tr>
      <w:tr w:rsidR="00586DBC" w:rsidRPr="00D8552A" w:rsidTr="00AD0F0C">
        <w:trPr>
          <w:trHeight w:val="1380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lastRenderedPageBreak/>
              <w:t>182 1 01 02010 01 0000 110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</w:t>
            </w:r>
            <w:r w:rsidRPr="00D8552A">
              <w:rPr>
                <w:i/>
                <w:iCs/>
                <w:color w:val="000000"/>
                <w:sz w:val="12"/>
                <w:szCs w:val="12"/>
                <w:vertAlign w:val="superscript"/>
              </w:rPr>
              <w:t>1</w:t>
            </w:r>
            <w:r w:rsidRPr="00D8552A">
              <w:rPr>
                <w:i/>
                <w:iCs/>
                <w:color w:val="000000"/>
                <w:sz w:val="12"/>
                <w:szCs w:val="12"/>
              </w:rPr>
              <w:t xml:space="preserve"> и 228 Налогового кодекса Российской Федерации</w:t>
            </w:r>
          </w:p>
        </w:tc>
        <w:tc>
          <w:tcPr>
            <w:tcW w:w="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239</w:t>
            </w:r>
          </w:p>
        </w:tc>
        <w:tc>
          <w:tcPr>
            <w:tcW w:w="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239</w:t>
            </w:r>
          </w:p>
        </w:tc>
      </w:tr>
      <w:tr w:rsidR="00586DBC" w:rsidRPr="00D8552A" w:rsidTr="00AD0F0C">
        <w:trPr>
          <w:trHeight w:val="322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DBC" w:rsidRPr="00D8552A" w:rsidRDefault="00586DBC" w:rsidP="00586DBC">
            <w:pPr>
              <w:rPr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DBC" w:rsidRPr="00D8552A" w:rsidRDefault="00586DBC" w:rsidP="00586DBC">
            <w:pPr>
              <w:rPr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</w:p>
        </w:tc>
        <w:tc>
          <w:tcPr>
            <w:tcW w:w="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</w:p>
        </w:tc>
      </w:tr>
      <w:tr w:rsidR="00586DBC" w:rsidRPr="00D8552A" w:rsidTr="00AD0F0C">
        <w:trPr>
          <w:trHeight w:val="33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DBC" w:rsidRPr="00D8552A" w:rsidRDefault="00586DBC" w:rsidP="00586DBC">
            <w:pPr>
              <w:rPr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DBC" w:rsidRPr="00D8552A" w:rsidRDefault="00586DBC" w:rsidP="00586DBC">
            <w:pPr>
              <w:rPr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</w:p>
        </w:tc>
        <w:tc>
          <w:tcPr>
            <w:tcW w:w="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</w:p>
        </w:tc>
      </w:tr>
      <w:tr w:rsidR="00586DBC" w:rsidRPr="00D8552A" w:rsidTr="00AD0F0C">
        <w:trPr>
          <w:trHeight w:val="246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586DBC" w:rsidRPr="00D8552A" w:rsidRDefault="00586DBC" w:rsidP="00586DBC">
            <w:pPr>
              <w:tabs>
                <w:tab w:val="left" w:pos="1260"/>
              </w:tabs>
              <w:rPr>
                <w:b/>
                <w:sz w:val="12"/>
                <w:szCs w:val="12"/>
              </w:rPr>
            </w:pPr>
            <w:r w:rsidRPr="00D8552A">
              <w:rPr>
                <w:b/>
                <w:sz w:val="12"/>
                <w:szCs w:val="12"/>
              </w:rPr>
              <w:t>000 1 03 00000 00 0000 000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586DBC" w:rsidRPr="00D8552A" w:rsidRDefault="00586DBC" w:rsidP="00586DBC">
            <w:pPr>
              <w:tabs>
                <w:tab w:val="left" w:pos="1260"/>
              </w:tabs>
              <w:rPr>
                <w:b/>
                <w:sz w:val="12"/>
                <w:szCs w:val="12"/>
              </w:rPr>
            </w:pPr>
            <w:r w:rsidRPr="00D8552A">
              <w:rPr>
                <w:b/>
                <w:sz w:val="12"/>
                <w:szCs w:val="12"/>
              </w:rPr>
              <w:t>Налоги на товар</w:t>
            </w:r>
            <w:proofErr w:type="gramStart"/>
            <w:r w:rsidRPr="00D8552A">
              <w:rPr>
                <w:b/>
                <w:sz w:val="12"/>
                <w:szCs w:val="12"/>
              </w:rPr>
              <w:t>ы(</w:t>
            </w:r>
            <w:proofErr w:type="gramEnd"/>
            <w:r w:rsidRPr="00D8552A">
              <w:rPr>
                <w:b/>
                <w:sz w:val="12"/>
                <w:szCs w:val="12"/>
              </w:rPr>
              <w:t>работы, услуги), реализуемые на территории Российской Федерации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586DBC" w:rsidRPr="00D8552A" w:rsidRDefault="00586DBC" w:rsidP="00586DBC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1995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586DBC" w:rsidRPr="00D8552A" w:rsidRDefault="00586DBC" w:rsidP="00586DBC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1995</w:t>
            </w:r>
          </w:p>
        </w:tc>
      </w:tr>
      <w:tr w:rsidR="00586DBC" w:rsidRPr="00D8552A" w:rsidTr="00AD0F0C">
        <w:trPr>
          <w:trHeight w:val="246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586DBC" w:rsidRPr="00D8552A" w:rsidRDefault="00586DBC" w:rsidP="00586DBC">
            <w:pPr>
              <w:tabs>
                <w:tab w:val="left" w:pos="1260"/>
              </w:tabs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000 1 03 02000 01 0000 110</w:t>
            </w:r>
          </w:p>
        </w:tc>
        <w:tc>
          <w:tcPr>
            <w:tcW w:w="2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586DBC" w:rsidRPr="00D8552A" w:rsidRDefault="00586DBC" w:rsidP="00586DBC">
            <w:pPr>
              <w:tabs>
                <w:tab w:val="left" w:pos="1260"/>
              </w:tabs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586DBC" w:rsidRPr="00D8552A" w:rsidRDefault="00586DBC" w:rsidP="00586DBC">
            <w:pPr>
              <w:jc w:val="right"/>
              <w:rPr>
                <w:bCs/>
                <w:color w:val="000000"/>
                <w:sz w:val="12"/>
                <w:szCs w:val="12"/>
              </w:rPr>
            </w:pPr>
            <w:r w:rsidRPr="00D8552A">
              <w:rPr>
                <w:bCs/>
                <w:color w:val="000000"/>
                <w:sz w:val="12"/>
                <w:szCs w:val="12"/>
              </w:rPr>
              <w:t>1995</w:t>
            </w:r>
          </w:p>
        </w:tc>
        <w:tc>
          <w:tcPr>
            <w:tcW w:w="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586DBC" w:rsidRPr="00D8552A" w:rsidRDefault="00586DBC" w:rsidP="00586DBC">
            <w:pPr>
              <w:jc w:val="right"/>
              <w:rPr>
                <w:bCs/>
                <w:color w:val="000000"/>
                <w:sz w:val="12"/>
                <w:szCs w:val="12"/>
              </w:rPr>
            </w:pPr>
            <w:r w:rsidRPr="00D8552A">
              <w:rPr>
                <w:bCs/>
                <w:color w:val="000000"/>
                <w:sz w:val="12"/>
                <w:szCs w:val="12"/>
              </w:rPr>
              <w:t>1995</w:t>
            </w:r>
          </w:p>
        </w:tc>
      </w:tr>
      <w:tr w:rsidR="00586DBC" w:rsidRPr="00D8552A" w:rsidTr="00AD0F0C">
        <w:trPr>
          <w:trHeight w:val="246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86DBC" w:rsidRPr="00D8552A" w:rsidRDefault="00586DBC" w:rsidP="00586DBC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100 1 03 02231 01 0000 110</w:t>
            </w:r>
          </w:p>
        </w:tc>
        <w:tc>
          <w:tcPr>
            <w:tcW w:w="2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586DBC" w:rsidRPr="00D8552A" w:rsidRDefault="00586DBC" w:rsidP="00586DBC">
            <w:pPr>
              <w:tabs>
                <w:tab w:val="left" w:pos="1260"/>
              </w:tabs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Доходы от уплаты акцизов на дизельное топливо, подлежащие распределению в консолидированные бюджеты субъектов Российской Федерации</w:t>
            </w:r>
          </w:p>
        </w:tc>
        <w:tc>
          <w:tcPr>
            <w:tcW w:w="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919</w:t>
            </w:r>
          </w:p>
        </w:tc>
        <w:tc>
          <w:tcPr>
            <w:tcW w:w="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919</w:t>
            </w:r>
          </w:p>
        </w:tc>
      </w:tr>
      <w:tr w:rsidR="00586DBC" w:rsidRPr="00D8552A" w:rsidTr="00AD0F0C">
        <w:trPr>
          <w:trHeight w:val="246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86DBC" w:rsidRPr="00D8552A" w:rsidRDefault="00586DBC" w:rsidP="00586DBC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100 1 03 02241 01 0000 110</w:t>
            </w:r>
          </w:p>
        </w:tc>
        <w:tc>
          <w:tcPr>
            <w:tcW w:w="2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586DBC" w:rsidRPr="00D8552A" w:rsidRDefault="00586DBC" w:rsidP="00586DBC">
            <w:pPr>
              <w:tabs>
                <w:tab w:val="left" w:pos="1260"/>
              </w:tabs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D8552A">
              <w:rPr>
                <w:sz w:val="12"/>
                <w:szCs w:val="12"/>
              </w:rPr>
              <w:t>инжекторных</w:t>
            </w:r>
            <w:proofErr w:type="spellEnd"/>
            <w:r w:rsidRPr="00D8552A">
              <w:rPr>
                <w:sz w:val="12"/>
                <w:szCs w:val="12"/>
              </w:rPr>
              <w:t>) двигателей, подлежащие распределению в консолидированные бюджеты субъектов Российской Федерации</w:t>
            </w:r>
          </w:p>
        </w:tc>
        <w:tc>
          <w:tcPr>
            <w:tcW w:w="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5</w:t>
            </w:r>
          </w:p>
        </w:tc>
        <w:tc>
          <w:tcPr>
            <w:tcW w:w="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5</w:t>
            </w:r>
          </w:p>
        </w:tc>
      </w:tr>
      <w:tr w:rsidR="00586DBC" w:rsidRPr="00D8552A" w:rsidTr="00AD0F0C">
        <w:trPr>
          <w:trHeight w:val="246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86DBC" w:rsidRPr="00D8552A" w:rsidRDefault="00586DBC" w:rsidP="00586DBC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100 1 03 02251 01 0000 110</w:t>
            </w:r>
          </w:p>
        </w:tc>
        <w:tc>
          <w:tcPr>
            <w:tcW w:w="2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586DBC" w:rsidRPr="00D8552A" w:rsidRDefault="00586DBC" w:rsidP="00586DBC">
            <w:pPr>
              <w:tabs>
                <w:tab w:val="left" w:pos="1260"/>
              </w:tabs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Доходы от уплаты акцизов на автомобильный бензин, производимый на территории Российской Федерации, подлежащие распределению в консолидированные бюджеты субъектов Российской Федерации</w:t>
            </w:r>
          </w:p>
        </w:tc>
        <w:tc>
          <w:tcPr>
            <w:tcW w:w="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1198</w:t>
            </w:r>
          </w:p>
        </w:tc>
        <w:tc>
          <w:tcPr>
            <w:tcW w:w="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1198</w:t>
            </w:r>
          </w:p>
        </w:tc>
      </w:tr>
      <w:tr w:rsidR="00586DBC" w:rsidRPr="00D8552A" w:rsidTr="00AD0F0C">
        <w:trPr>
          <w:trHeight w:val="246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86DBC" w:rsidRPr="00D8552A" w:rsidRDefault="00586DBC" w:rsidP="00586DBC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100 1 03 02261 01 0000 110</w:t>
            </w:r>
          </w:p>
        </w:tc>
        <w:tc>
          <w:tcPr>
            <w:tcW w:w="2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586DBC" w:rsidRPr="00D8552A" w:rsidRDefault="00586DBC" w:rsidP="00586DBC">
            <w:pPr>
              <w:tabs>
                <w:tab w:val="left" w:pos="1260"/>
              </w:tabs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Доходы от уплаты акцизов на прямогонный бензин, производимый на территории Российской Федерации, подлежащие распределению в консолидированные бюджеты субъектов Российской Федерации</w:t>
            </w:r>
          </w:p>
        </w:tc>
        <w:tc>
          <w:tcPr>
            <w:tcW w:w="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-127</w:t>
            </w:r>
          </w:p>
        </w:tc>
        <w:tc>
          <w:tcPr>
            <w:tcW w:w="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-127</w:t>
            </w:r>
          </w:p>
        </w:tc>
      </w:tr>
      <w:tr w:rsidR="00586DBC" w:rsidRPr="00D8552A" w:rsidTr="00AD0F0C">
        <w:trPr>
          <w:trHeight w:val="246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:rsidR="00586DBC" w:rsidRPr="00D8552A" w:rsidRDefault="00586DBC" w:rsidP="00586DBC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000 1 05 00000 00 0000 000</w:t>
            </w:r>
          </w:p>
        </w:tc>
        <w:tc>
          <w:tcPr>
            <w:tcW w:w="2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:rsidR="00586DBC" w:rsidRPr="00D8552A" w:rsidRDefault="00586DBC" w:rsidP="00586DBC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Налоги на совокупный доход</w:t>
            </w:r>
          </w:p>
        </w:tc>
        <w:tc>
          <w:tcPr>
            <w:tcW w:w="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:rsidR="00586DBC" w:rsidRPr="00D8552A" w:rsidRDefault="00586DBC" w:rsidP="00586DBC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6</w:t>
            </w:r>
          </w:p>
        </w:tc>
        <w:tc>
          <w:tcPr>
            <w:tcW w:w="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:rsidR="00586DBC" w:rsidRPr="00D8552A" w:rsidRDefault="00586DBC" w:rsidP="00586DBC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6</w:t>
            </w:r>
          </w:p>
        </w:tc>
      </w:tr>
      <w:tr w:rsidR="00586DBC" w:rsidRPr="00D8552A" w:rsidTr="00AD0F0C">
        <w:trPr>
          <w:trHeight w:val="246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586DBC" w:rsidRPr="00D8552A" w:rsidRDefault="00586DBC" w:rsidP="00586DBC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182 1 05 03010 01 0000 110</w:t>
            </w:r>
          </w:p>
        </w:tc>
        <w:tc>
          <w:tcPr>
            <w:tcW w:w="2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586DBC" w:rsidRPr="00D8552A" w:rsidRDefault="00586DBC" w:rsidP="00586DBC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Единый сельскохозяйственный налог</w:t>
            </w:r>
          </w:p>
        </w:tc>
        <w:tc>
          <w:tcPr>
            <w:tcW w:w="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6</w:t>
            </w:r>
          </w:p>
        </w:tc>
        <w:tc>
          <w:tcPr>
            <w:tcW w:w="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6</w:t>
            </w:r>
          </w:p>
        </w:tc>
      </w:tr>
      <w:tr w:rsidR="00586DBC" w:rsidRPr="00D8552A" w:rsidTr="00AD0F0C">
        <w:trPr>
          <w:trHeight w:val="213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586DBC" w:rsidRPr="00D8552A" w:rsidRDefault="00586DBC" w:rsidP="00586DBC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000 1 06 00000 00 0000 000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586DBC" w:rsidRPr="00D8552A" w:rsidRDefault="00586DBC" w:rsidP="00586DBC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Налоги на имущество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586DBC" w:rsidRPr="00D8552A" w:rsidRDefault="00586DBC" w:rsidP="00586DBC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5724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586DBC" w:rsidRPr="00D8552A" w:rsidRDefault="00586DBC" w:rsidP="00586DBC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5754</w:t>
            </w:r>
          </w:p>
        </w:tc>
      </w:tr>
      <w:tr w:rsidR="00586DBC" w:rsidRPr="00D8552A" w:rsidTr="00AD0F0C">
        <w:trPr>
          <w:trHeight w:val="257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000 1 06 01000 00 0000 110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Налог на имущество физических лиц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709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709</w:t>
            </w:r>
          </w:p>
        </w:tc>
      </w:tr>
      <w:tr w:rsidR="00586DBC" w:rsidRPr="00D8552A" w:rsidTr="00AD0F0C">
        <w:trPr>
          <w:trHeight w:val="1080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182 1 06 01030 10 0000 110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jc w:val="right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709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jc w:val="right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709</w:t>
            </w:r>
          </w:p>
        </w:tc>
      </w:tr>
      <w:tr w:rsidR="00586DBC" w:rsidRPr="00D8552A" w:rsidTr="00AD0F0C">
        <w:trPr>
          <w:trHeight w:val="270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000 1 06 06000 00 0000 110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Земельный налог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5015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5015</w:t>
            </w:r>
          </w:p>
        </w:tc>
      </w:tr>
      <w:tr w:rsidR="00586DBC" w:rsidRPr="00D8552A" w:rsidTr="00AD0F0C">
        <w:trPr>
          <w:trHeight w:val="149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000 1 06 06030 03 0000 110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Земельный налог с организаций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1380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1380</w:t>
            </w:r>
          </w:p>
        </w:tc>
      </w:tr>
      <w:tr w:rsidR="00586DBC" w:rsidRPr="00D8552A" w:rsidTr="00AD0F0C">
        <w:trPr>
          <w:trHeight w:val="967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182 1 06 06033 10 0000 110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jc w:val="right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1380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jc w:val="right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1380</w:t>
            </w:r>
          </w:p>
        </w:tc>
      </w:tr>
      <w:tr w:rsidR="00586DBC" w:rsidRPr="00D8552A" w:rsidTr="00AD0F0C">
        <w:trPr>
          <w:trHeight w:val="287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000 1 06 06040 00 0000 110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Земельный налог с физических лиц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3635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3635</w:t>
            </w:r>
          </w:p>
        </w:tc>
      </w:tr>
      <w:tr w:rsidR="00586DBC" w:rsidRPr="00D8552A" w:rsidTr="00AD0F0C">
        <w:trPr>
          <w:trHeight w:val="944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182 1 06 06043 10 0000 110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jc w:val="right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3635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jc w:val="right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3635</w:t>
            </w:r>
          </w:p>
        </w:tc>
      </w:tr>
      <w:tr w:rsidR="00586DBC" w:rsidRPr="00D8552A" w:rsidTr="00AD0F0C">
        <w:trPr>
          <w:trHeight w:val="397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586DBC" w:rsidRPr="00D8552A" w:rsidRDefault="00586DBC" w:rsidP="00586DBC">
            <w:pPr>
              <w:rPr>
                <w:b/>
                <w:sz w:val="12"/>
                <w:szCs w:val="12"/>
              </w:rPr>
            </w:pPr>
            <w:r w:rsidRPr="00D8552A">
              <w:rPr>
                <w:b/>
                <w:sz w:val="12"/>
                <w:szCs w:val="12"/>
              </w:rPr>
              <w:t>000 1 11 0000 00 0000 000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586DBC" w:rsidRPr="00D8552A" w:rsidRDefault="00586DBC" w:rsidP="00586DBC">
            <w:pPr>
              <w:rPr>
                <w:b/>
                <w:sz w:val="12"/>
                <w:szCs w:val="12"/>
              </w:rPr>
            </w:pPr>
            <w:r w:rsidRPr="00D8552A">
              <w:rPr>
                <w:b/>
                <w:sz w:val="12"/>
                <w:szCs w:val="12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586DBC" w:rsidRPr="00D8552A" w:rsidRDefault="00586DBC" w:rsidP="00586DBC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151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586DBC" w:rsidRPr="00D8552A" w:rsidRDefault="00586DBC" w:rsidP="00586DBC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151</w:t>
            </w:r>
          </w:p>
        </w:tc>
      </w:tr>
      <w:tr w:rsidR="00586DBC" w:rsidRPr="00D8552A" w:rsidTr="00AD0F0C">
        <w:trPr>
          <w:trHeight w:val="397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86DBC" w:rsidRPr="00D8552A" w:rsidRDefault="00586DBC" w:rsidP="00586DBC">
            <w:pPr>
              <w:rPr>
                <w:i/>
                <w:sz w:val="12"/>
                <w:szCs w:val="12"/>
              </w:rPr>
            </w:pPr>
            <w:r w:rsidRPr="00D8552A">
              <w:rPr>
                <w:i/>
                <w:sz w:val="12"/>
                <w:szCs w:val="12"/>
              </w:rPr>
              <w:t>571 1 11 05035 10 0000 120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86DBC" w:rsidRPr="00D8552A" w:rsidRDefault="00586DBC" w:rsidP="00586DBC">
            <w:pPr>
              <w:rPr>
                <w:i/>
                <w:sz w:val="12"/>
                <w:szCs w:val="12"/>
              </w:rPr>
            </w:pPr>
            <w:r w:rsidRPr="00D8552A">
              <w:rPr>
                <w:i/>
                <w:sz w:val="12"/>
                <w:szCs w:val="12"/>
              </w:rPr>
              <w:t xml:space="preserve">Доходы от сдачи в аренду имущества, находящегося в оперативном управлении органов </w:t>
            </w:r>
            <w:r w:rsidRPr="00D8552A">
              <w:rPr>
                <w:i/>
                <w:sz w:val="12"/>
                <w:szCs w:val="12"/>
              </w:rPr>
              <w:lastRenderedPageBreak/>
              <w:t>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lastRenderedPageBreak/>
              <w:t>27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27</w:t>
            </w:r>
          </w:p>
        </w:tc>
      </w:tr>
      <w:tr w:rsidR="00586DBC" w:rsidRPr="00D8552A" w:rsidTr="00AD0F0C">
        <w:trPr>
          <w:trHeight w:val="397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86DBC" w:rsidRPr="00D8552A" w:rsidRDefault="00586DBC" w:rsidP="00586DBC">
            <w:pPr>
              <w:rPr>
                <w:i/>
                <w:iCs/>
                <w:sz w:val="12"/>
                <w:szCs w:val="12"/>
              </w:rPr>
            </w:pPr>
            <w:r w:rsidRPr="00D8552A">
              <w:rPr>
                <w:i/>
                <w:iCs/>
                <w:sz w:val="12"/>
                <w:szCs w:val="12"/>
              </w:rPr>
              <w:lastRenderedPageBreak/>
              <w:t>571 1 11 09045 10 0000 120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86DBC" w:rsidRPr="00D8552A" w:rsidRDefault="00586DBC" w:rsidP="00586DBC">
            <w:pPr>
              <w:rPr>
                <w:i/>
                <w:iCs/>
                <w:sz w:val="12"/>
                <w:szCs w:val="12"/>
              </w:rPr>
            </w:pPr>
            <w:r w:rsidRPr="00D8552A">
              <w:rPr>
                <w:i/>
                <w:iCs/>
                <w:sz w:val="12"/>
                <w:szCs w:val="12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124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124</w:t>
            </w:r>
          </w:p>
        </w:tc>
      </w:tr>
      <w:tr w:rsidR="00586DBC" w:rsidRPr="00D8552A" w:rsidTr="00AD0F0C">
        <w:trPr>
          <w:trHeight w:val="198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586DBC" w:rsidRPr="00D8552A" w:rsidRDefault="00586DBC" w:rsidP="00586DBC">
            <w:pPr>
              <w:rPr>
                <w:b/>
                <w:sz w:val="12"/>
                <w:szCs w:val="12"/>
              </w:rPr>
            </w:pPr>
            <w:r w:rsidRPr="00D8552A">
              <w:rPr>
                <w:b/>
                <w:sz w:val="12"/>
                <w:szCs w:val="12"/>
              </w:rPr>
              <w:t>000 1 17 00000 00 0000 131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586DBC" w:rsidRPr="00D8552A" w:rsidRDefault="00586DBC" w:rsidP="00586DBC">
            <w:pPr>
              <w:rPr>
                <w:b/>
                <w:sz w:val="12"/>
                <w:szCs w:val="12"/>
              </w:rPr>
            </w:pPr>
            <w:r w:rsidRPr="00D8552A">
              <w:rPr>
                <w:b/>
                <w:sz w:val="12"/>
                <w:szCs w:val="12"/>
              </w:rPr>
              <w:t>Прочие неналоговые доходы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586DBC" w:rsidRPr="00D8552A" w:rsidRDefault="00586DBC" w:rsidP="00586DBC">
            <w:pPr>
              <w:jc w:val="right"/>
              <w:rPr>
                <w:b/>
                <w:sz w:val="12"/>
                <w:szCs w:val="12"/>
              </w:rPr>
            </w:pPr>
            <w:r w:rsidRPr="00D8552A">
              <w:rPr>
                <w:b/>
                <w:sz w:val="12"/>
                <w:szCs w:val="12"/>
              </w:rPr>
              <w:t>20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586DBC" w:rsidRPr="00D8552A" w:rsidRDefault="00586DBC" w:rsidP="00586DBC">
            <w:pPr>
              <w:jc w:val="right"/>
              <w:rPr>
                <w:b/>
                <w:sz w:val="12"/>
                <w:szCs w:val="12"/>
              </w:rPr>
            </w:pPr>
            <w:r w:rsidRPr="00D8552A">
              <w:rPr>
                <w:b/>
                <w:sz w:val="12"/>
                <w:szCs w:val="12"/>
              </w:rPr>
              <w:t>20</w:t>
            </w:r>
          </w:p>
        </w:tc>
      </w:tr>
      <w:tr w:rsidR="00586DBC" w:rsidRPr="00D8552A" w:rsidTr="00AD0F0C">
        <w:trPr>
          <w:trHeight w:val="397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86DBC" w:rsidRPr="00D8552A" w:rsidRDefault="00586DBC" w:rsidP="00586DBC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571 1 17 05050 10 0000 180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86DBC" w:rsidRPr="00D8552A" w:rsidRDefault="00586DBC" w:rsidP="00586DBC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Прочие неналоговые доходы бюджетов сельских поселений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86DBC" w:rsidRPr="00D8552A" w:rsidRDefault="00586DBC" w:rsidP="00586DBC">
            <w:pPr>
              <w:jc w:val="right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20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86DBC" w:rsidRPr="00D8552A" w:rsidRDefault="00586DBC" w:rsidP="00586DBC">
            <w:pPr>
              <w:jc w:val="right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20</w:t>
            </w:r>
          </w:p>
        </w:tc>
      </w:tr>
      <w:tr w:rsidR="00586DBC" w:rsidRPr="00D8552A" w:rsidTr="00AD0F0C">
        <w:trPr>
          <w:trHeight w:val="232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/>
            <w:hideMark/>
          </w:tcPr>
          <w:p w:rsidR="00586DBC" w:rsidRPr="00D8552A" w:rsidRDefault="00586DBC" w:rsidP="00586DBC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000 2 00 00000 00 0000 000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hideMark/>
          </w:tcPr>
          <w:p w:rsidR="00586DBC" w:rsidRPr="00D8552A" w:rsidRDefault="00586DBC" w:rsidP="00586DBC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Безвозмездные поступления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hideMark/>
          </w:tcPr>
          <w:p w:rsidR="00586DBC" w:rsidRPr="00D8552A" w:rsidRDefault="00586DBC" w:rsidP="00586DBC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8936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hideMark/>
          </w:tcPr>
          <w:p w:rsidR="00586DBC" w:rsidRPr="00D8552A" w:rsidRDefault="00586DBC" w:rsidP="00586DBC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8979</w:t>
            </w:r>
          </w:p>
        </w:tc>
      </w:tr>
      <w:tr w:rsidR="00586DBC" w:rsidRPr="00D8552A" w:rsidTr="00AD0F0C">
        <w:trPr>
          <w:trHeight w:val="555"/>
        </w:trPr>
        <w:tc>
          <w:tcPr>
            <w:tcW w:w="170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/>
            <w:hideMark/>
          </w:tcPr>
          <w:p w:rsidR="00586DBC" w:rsidRPr="00D8552A" w:rsidRDefault="00586DBC" w:rsidP="00586DBC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000 2 02 00000 00 0000 000</w:t>
            </w:r>
          </w:p>
        </w:tc>
        <w:tc>
          <w:tcPr>
            <w:tcW w:w="20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/>
            <w:hideMark/>
          </w:tcPr>
          <w:p w:rsidR="00586DBC" w:rsidRPr="00D8552A" w:rsidRDefault="00586DBC" w:rsidP="00586DBC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7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/>
            <w:hideMark/>
          </w:tcPr>
          <w:p w:rsidR="00586DBC" w:rsidRPr="00D8552A" w:rsidRDefault="00586DBC" w:rsidP="00586DBC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8916</w:t>
            </w:r>
          </w:p>
        </w:tc>
        <w:tc>
          <w:tcPr>
            <w:tcW w:w="7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/>
            <w:hideMark/>
          </w:tcPr>
          <w:p w:rsidR="00586DBC" w:rsidRPr="00D8552A" w:rsidRDefault="00586DBC" w:rsidP="00586DBC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8959</w:t>
            </w:r>
          </w:p>
        </w:tc>
      </w:tr>
      <w:tr w:rsidR="00586DBC" w:rsidRPr="00D8552A" w:rsidTr="00AD0F0C">
        <w:trPr>
          <w:trHeight w:val="276"/>
        </w:trPr>
        <w:tc>
          <w:tcPr>
            <w:tcW w:w="17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/>
            <w:vAlign w:val="center"/>
            <w:hideMark/>
          </w:tcPr>
          <w:p w:rsidR="00586DBC" w:rsidRPr="00D8552A" w:rsidRDefault="00586DBC" w:rsidP="00586DBC">
            <w:pPr>
              <w:rPr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/>
            <w:vAlign w:val="center"/>
            <w:hideMark/>
          </w:tcPr>
          <w:p w:rsidR="00586DBC" w:rsidRPr="00D8552A" w:rsidRDefault="00586DBC" w:rsidP="00586DBC">
            <w:pPr>
              <w:rPr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7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/>
            <w:hideMark/>
          </w:tcPr>
          <w:p w:rsidR="00586DBC" w:rsidRPr="00D8552A" w:rsidRDefault="00586DBC" w:rsidP="00586DBC">
            <w:pPr>
              <w:rPr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7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/>
            <w:hideMark/>
          </w:tcPr>
          <w:p w:rsidR="00586DBC" w:rsidRPr="00D8552A" w:rsidRDefault="00586DBC" w:rsidP="00586DBC">
            <w:pPr>
              <w:rPr>
                <w:b/>
                <w:bCs/>
                <w:color w:val="FF0000"/>
                <w:sz w:val="12"/>
                <w:szCs w:val="12"/>
              </w:rPr>
            </w:pPr>
          </w:p>
        </w:tc>
      </w:tr>
      <w:tr w:rsidR="00586DBC" w:rsidRPr="00D8552A" w:rsidTr="00AD0F0C">
        <w:trPr>
          <w:trHeight w:val="431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586DBC" w:rsidRPr="00D8552A" w:rsidRDefault="00586DBC" w:rsidP="00586DBC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000 2 02 01000 00 0000 150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586DBC" w:rsidRPr="00D8552A" w:rsidRDefault="00586DBC" w:rsidP="00586DBC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Дотации бюджетам субъектов РФ и муниципальных образований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586DBC" w:rsidRPr="00D8552A" w:rsidRDefault="00586DBC" w:rsidP="00586DBC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48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hideMark/>
          </w:tcPr>
          <w:p w:rsidR="00586DBC" w:rsidRPr="00D8552A" w:rsidRDefault="00586DBC" w:rsidP="00586DBC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48</w:t>
            </w:r>
          </w:p>
        </w:tc>
      </w:tr>
      <w:tr w:rsidR="00586DBC" w:rsidRPr="00D8552A" w:rsidTr="00AD0F0C">
        <w:trPr>
          <w:trHeight w:val="510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000 2 02 01001 00 0000 150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Дотации на выравнивание бюджетной обеспеченности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48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48</w:t>
            </w:r>
          </w:p>
        </w:tc>
      </w:tr>
      <w:tr w:rsidR="00586DBC" w:rsidRPr="00D8552A" w:rsidTr="00AD0F0C">
        <w:trPr>
          <w:trHeight w:val="825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586DBC" w:rsidRPr="00D8552A" w:rsidRDefault="00586DBC" w:rsidP="00586DBC">
            <w:pPr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533 2 02 15001 10 0000 150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86DBC" w:rsidRPr="00D8552A" w:rsidRDefault="00586DBC" w:rsidP="00586DBC">
            <w:pPr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bCs/>
                <w:i/>
                <w:iCs/>
                <w:color w:val="000000"/>
                <w:sz w:val="12"/>
                <w:szCs w:val="12"/>
              </w:rPr>
              <w:t>Дотация бюджетам сельских поселений на выравнивание бюджетной обеспеченности (областной бюджет)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586DBC" w:rsidRPr="00D8552A" w:rsidRDefault="00586DBC" w:rsidP="00586DBC">
            <w:pPr>
              <w:jc w:val="right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586DBC" w:rsidRPr="00D8552A" w:rsidRDefault="00586DBC" w:rsidP="00586DBC">
            <w:pPr>
              <w:jc w:val="right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0</w:t>
            </w:r>
          </w:p>
        </w:tc>
      </w:tr>
      <w:tr w:rsidR="00586DBC" w:rsidRPr="00D8552A" w:rsidTr="00AD0F0C">
        <w:trPr>
          <w:trHeight w:val="825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586DBC" w:rsidRPr="00D8552A" w:rsidRDefault="00586DBC" w:rsidP="00586DBC">
            <w:pPr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533 2 02 15001 10 0000 150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86DBC" w:rsidRPr="00D8552A" w:rsidRDefault="00586DBC" w:rsidP="00586DBC">
            <w:pPr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 xml:space="preserve">Дотация бюджетам </w:t>
            </w:r>
            <w:r w:rsidRPr="00D8552A">
              <w:rPr>
                <w:bCs/>
                <w:i/>
                <w:iCs/>
                <w:color w:val="000000"/>
                <w:sz w:val="12"/>
                <w:szCs w:val="12"/>
              </w:rPr>
              <w:t xml:space="preserve">сельских </w:t>
            </w:r>
            <w:r w:rsidRPr="00D8552A">
              <w:rPr>
                <w:i/>
                <w:iCs/>
                <w:color w:val="000000"/>
                <w:sz w:val="12"/>
                <w:szCs w:val="12"/>
              </w:rPr>
              <w:t>поселений на выравнивание бюджетной обеспеченности (районный бюджет)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586DBC" w:rsidRPr="00D8552A" w:rsidRDefault="00586DBC" w:rsidP="00586DBC">
            <w:pPr>
              <w:jc w:val="right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48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586DBC" w:rsidRPr="00D8552A" w:rsidRDefault="00586DBC" w:rsidP="00586DBC">
            <w:pPr>
              <w:jc w:val="right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48</w:t>
            </w:r>
          </w:p>
        </w:tc>
      </w:tr>
      <w:tr w:rsidR="00586DBC" w:rsidRPr="00D8552A" w:rsidTr="00AD0F0C">
        <w:trPr>
          <w:trHeight w:val="825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586DBC" w:rsidRPr="00D8552A" w:rsidRDefault="00586DBC" w:rsidP="00586DBC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000 2 02 02000 00 0000 000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586DBC" w:rsidRPr="00D8552A" w:rsidRDefault="00586DBC" w:rsidP="00586DBC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586DBC" w:rsidRPr="00D8552A" w:rsidRDefault="00586DBC" w:rsidP="00586DBC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3789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586DBC" w:rsidRPr="00D8552A" w:rsidRDefault="00586DBC" w:rsidP="00586DBC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3819</w:t>
            </w:r>
          </w:p>
        </w:tc>
      </w:tr>
      <w:tr w:rsidR="00586DBC" w:rsidRPr="00D8552A" w:rsidTr="00AD0F0C">
        <w:trPr>
          <w:trHeight w:val="825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586DBC" w:rsidRPr="00D8552A" w:rsidRDefault="00586DBC" w:rsidP="00586DBC">
            <w:pPr>
              <w:rPr>
                <w:bCs/>
                <w:color w:val="000000"/>
                <w:sz w:val="12"/>
                <w:szCs w:val="12"/>
              </w:rPr>
            </w:pPr>
            <w:r w:rsidRPr="00D8552A">
              <w:rPr>
                <w:bCs/>
                <w:color w:val="000000"/>
                <w:sz w:val="12"/>
                <w:szCs w:val="12"/>
              </w:rPr>
              <w:t>571 2 02 20041 10 0000 150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86DBC" w:rsidRPr="00D8552A" w:rsidRDefault="00586DBC" w:rsidP="00586DBC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 xml:space="preserve">Субсидия бюджетам сельских поселений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 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2816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586DBC" w:rsidRPr="00D8552A" w:rsidRDefault="00586DBC" w:rsidP="00586DBC">
            <w:pPr>
              <w:jc w:val="right"/>
              <w:rPr>
                <w:bCs/>
                <w:color w:val="000000"/>
                <w:sz w:val="12"/>
                <w:szCs w:val="12"/>
              </w:rPr>
            </w:pPr>
            <w:r w:rsidRPr="00D8552A">
              <w:rPr>
                <w:bCs/>
                <w:color w:val="000000"/>
                <w:sz w:val="12"/>
                <w:szCs w:val="12"/>
              </w:rPr>
              <w:t>2816</w:t>
            </w:r>
          </w:p>
        </w:tc>
      </w:tr>
      <w:tr w:rsidR="00586DBC" w:rsidRPr="00D8552A" w:rsidTr="00AD0F0C">
        <w:trPr>
          <w:trHeight w:val="825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586DBC" w:rsidRPr="00D8552A" w:rsidRDefault="00586DBC" w:rsidP="00586DBC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571 2 02 54971 10 0000 150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86DBC" w:rsidRPr="00D8552A" w:rsidRDefault="00586DBC" w:rsidP="00586DBC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Субсидия на государственную поддержку молодых семей Ярославской области в приобретении (строительстве) жилья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973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586DBC" w:rsidRPr="00D8552A" w:rsidRDefault="00586DBC" w:rsidP="00586DBC">
            <w:pPr>
              <w:jc w:val="right"/>
              <w:rPr>
                <w:bCs/>
                <w:color w:val="000000"/>
                <w:sz w:val="12"/>
                <w:szCs w:val="12"/>
              </w:rPr>
            </w:pPr>
            <w:r w:rsidRPr="00D8552A">
              <w:rPr>
                <w:bCs/>
                <w:color w:val="000000"/>
                <w:sz w:val="12"/>
                <w:szCs w:val="12"/>
              </w:rPr>
              <w:t>1003</w:t>
            </w:r>
          </w:p>
        </w:tc>
      </w:tr>
      <w:tr w:rsidR="00586DBC" w:rsidRPr="00D8552A" w:rsidTr="00AD0F0C">
        <w:trPr>
          <w:trHeight w:val="683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586DBC" w:rsidRPr="00D8552A" w:rsidRDefault="00586DBC" w:rsidP="00586DBC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000 2 02 03000 00 0000 150</w:t>
            </w:r>
          </w:p>
        </w:tc>
        <w:tc>
          <w:tcPr>
            <w:tcW w:w="2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586DBC" w:rsidRPr="00D8552A" w:rsidRDefault="00586DBC" w:rsidP="00586DBC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Субвенции бюджетам субъектов РФ и муниципальных образований</w:t>
            </w:r>
          </w:p>
        </w:tc>
        <w:tc>
          <w:tcPr>
            <w:tcW w:w="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586DBC" w:rsidRPr="00D8552A" w:rsidRDefault="00586DBC" w:rsidP="00586DBC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209</w:t>
            </w:r>
          </w:p>
        </w:tc>
        <w:tc>
          <w:tcPr>
            <w:tcW w:w="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586DBC" w:rsidRPr="00D8552A" w:rsidRDefault="00586DBC" w:rsidP="00586DBC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222</w:t>
            </w:r>
          </w:p>
        </w:tc>
      </w:tr>
      <w:tr w:rsidR="00586DBC" w:rsidRPr="00D8552A" w:rsidTr="00AD0F0C">
        <w:trPr>
          <w:trHeight w:val="1080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586DBC" w:rsidRPr="00D8552A" w:rsidRDefault="00586DBC" w:rsidP="00586DBC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bCs/>
                <w:color w:val="000000"/>
                <w:sz w:val="12"/>
                <w:szCs w:val="12"/>
              </w:rPr>
              <w:t>571 2 02 35118 10 0000 150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86DBC" w:rsidRPr="00D8552A" w:rsidRDefault="00586DBC" w:rsidP="00586DBC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bCs/>
                <w:color w:val="000000"/>
                <w:sz w:val="12"/>
                <w:szCs w:val="12"/>
              </w:rPr>
              <w:t>Субвенция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222</w:t>
            </w:r>
          </w:p>
        </w:tc>
      </w:tr>
      <w:tr w:rsidR="00586DBC" w:rsidRPr="00D8552A" w:rsidTr="00AD0F0C">
        <w:trPr>
          <w:trHeight w:val="241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586DBC" w:rsidRPr="00D8552A" w:rsidRDefault="00586DBC" w:rsidP="00586DBC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000 2 02 04000 00 0000 150</w:t>
            </w:r>
          </w:p>
        </w:tc>
        <w:tc>
          <w:tcPr>
            <w:tcW w:w="2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586DBC" w:rsidRPr="00D8552A" w:rsidRDefault="00586DBC" w:rsidP="00586DBC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586DBC" w:rsidRPr="00D8552A" w:rsidRDefault="00586DBC" w:rsidP="00586DBC">
            <w:pPr>
              <w:jc w:val="right"/>
              <w:rPr>
                <w:b/>
                <w:color w:val="000000"/>
                <w:sz w:val="12"/>
                <w:szCs w:val="12"/>
              </w:rPr>
            </w:pPr>
            <w:r w:rsidRPr="00D8552A">
              <w:rPr>
                <w:b/>
                <w:color w:val="000000"/>
                <w:sz w:val="12"/>
                <w:szCs w:val="12"/>
              </w:rPr>
              <w:t>4870</w:t>
            </w:r>
          </w:p>
        </w:tc>
        <w:tc>
          <w:tcPr>
            <w:tcW w:w="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586DBC" w:rsidRPr="00D8552A" w:rsidRDefault="00586DBC" w:rsidP="00586DBC">
            <w:pPr>
              <w:jc w:val="right"/>
              <w:rPr>
                <w:b/>
                <w:color w:val="000000"/>
                <w:sz w:val="12"/>
                <w:szCs w:val="12"/>
              </w:rPr>
            </w:pPr>
            <w:r w:rsidRPr="00D8552A">
              <w:rPr>
                <w:b/>
                <w:color w:val="000000"/>
                <w:sz w:val="12"/>
                <w:szCs w:val="12"/>
              </w:rPr>
              <w:t>4870</w:t>
            </w:r>
          </w:p>
        </w:tc>
      </w:tr>
      <w:tr w:rsidR="00586DBC" w:rsidRPr="00D8552A" w:rsidTr="00AD0F0C">
        <w:trPr>
          <w:trHeight w:val="1080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586DBC" w:rsidRPr="00D8552A" w:rsidRDefault="00586DBC" w:rsidP="00586DBC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571 2 02 40014 10 0000 150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86DBC" w:rsidRPr="00D8552A" w:rsidRDefault="00586DBC" w:rsidP="00586DBC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586DBC" w:rsidRPr="00D8552A" w:rsidRDefault="00586DBC" w:rsidP="00586DBC">
            <w:pPr>
              <w:jc w:val="right"/>
              <w:rPr>
                <w:bCs/>
                <w:color w:val="000000"/>
                <w:sz w:val="12"/>
                <w:szCs w:val="12"/>
              </w:rPr>
            </w:pPr>
            <w:r w:rsidRPr="00D8552A">
              <w:rPr>
                <w:bCs/>
                <w:color w:val="000000"/>
                <w:sz w:val="12"/>
                <w:szCs w:val="12"/>
              </w:rPr>
              <w:t>4870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4870</w:t>
            </w:r>
          </w:p>
        </w:tc>
      </w:tr>
      <w:tr w:rsidR="00586DBC" w:rsidRPr="00D8552A" w:rsidTr="00AD0F0C">
        <w:trPr>
          <w:trHeight w:val="431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586DBC" w:rsidRPr="00D8552A" w:rsidRDefault="00586DBC" w:rsidP="00586DBC">
            <w:pPr>
              <w:rPr>
                <w:b/>
                <w:color w:val="000000"/>
                <w:sz w:val="12"/>
                <w:szCs w:val="12"/>
              </w:rPr>
            </w:pPr>
            <w:r w:rsidRPr="00D8552A">
              <w:rPr>
                <w:b/>
                <w:color w:val="000000"/>
                <w:sz w:val="12"/>
                <w:szCs w:val="12"/>
              </w:rPr>
              <w:t>000 2 07 05000 00 0000 150</w:t>
            </w:r>
          </w:p>
        </w:tc>
        <w:tc>
          <w:tcPr>
            <w:tcW w:w="2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586DBC" w:rsidRPr="00D8552A" w:rsidRDefault="00586DBC" w:rsidP="00586DBC">
            <w:pPr>
              <w:rPr>
                <w:b/>
                <w:color w:val="000000"/>
                <w:sz w:val="12"/>
                <w:szCs w:val="12"/>
              </w:rPr>
            </w:pPr>
            <w:r w:rsidRPr="00D8552A">
              <w:rPr>
                <w:b/>
                <w:color w:val="000000"/>
                <w:sz w:val="12"/>
                <w:szCs w:val="12"/>
              </w:rPr>
              <w:t>Прочие безвозмездные поступления</w:t>
            </w:r>
          </w:p>
        </w:tc>
        <w:tc>
          <w:tcPr>
            <w:tcW w:w="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586DBC" w:rsidRPr="00D8552A" w:rsidRDefault="00586DBC" w:rsidP="00586DBC">
            <w:pPr>
              <w:jc w:val="right"/>
              <w:rPr>
                <w:b/>
                <w:color w:val="000000"/>
                <w:sz w:val="12"/>
                <w:szCs w:val="12"/>
              </w:rPr>
            </w:pPr>
            <w:r w:rsidRPr="00D8552A">
              <w:rPr>
                <w:b/>
                <w:color w:val="000000"/>
                <w:sz w:val="12"/>
                <w:szCs w:val="12"/>
              </w:rPr>
              <w:t>20</w:t>
            </w:r>
          </w:p>
        </w:tc>
        <w:tc>
          <w:tcPr>
            <w:tcW w:w="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586DBC" w:rsidRPr="00D8552A" w:rsidRDefault="00586DBC" w:rsidP="00586DBC">
            <w:pPr>
              <w:jc w:val="right"/>
              <w:rPr>
                <w:b/>
                <w:color w:val="000000"/>
                <w:sz w:val="12"/>
                <w:szCs w:val="12"/>
              </w:rPr>
            </w:pPr>
            <w:r w:rsidRPr="00D8552A">
              <w:rPr>
                <w:b/>
                <w:color w:val="000000"/>
                <w:sz w:val="12"/>
                <w:szCs w:val="12"/>
              </w:rPr>
              <w:t>20</w:t>
            </w:r>
          </w:p>
        </w:tc>
      </w:tr>
      <w:tr w:rsidR="00586DBC" w:rsidRPr="00D8552A" w:rsidTr="00AD0F0C">
        <w:trPr>
          <w:trHeight w:val="538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586DBC" w:rsidRPr="00D8552A" w:rsidRDefault="00586DBC" w:rsidP="00586DBC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571 2 07 05030 10 0000 180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86DBC" w:rsidRPr="00D8552A" w:rsidRDefault="00586DBC" w:rsidP="00586DBC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Прочие безвозмездные поступления в бюджеты сельских поселений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586DBC" w:rsidRPr="00D8552A" w:rsidRDefault="00586DBC" w:rsidP="00586DBC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</w:t>
            </w:r>
          </w:p>
        </w:tc>
      </w:tr>
      <w:tr w:rsidR="00586DBC" w:rsidRPr="00D8552A" w:rsidTr="00AD0F0C">
        <w:trPr>
          <w:trHeight w:val="270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hideMark/>
          </w:tcPr>
          <w:p w:rsidR="00586DBC" w:rsidRPr="00D8552A" w:rsidRDefault="00586DBC" w:rsidP="00586DBC">
            <w:pPr>
              <w:rPr>
                <w:b/>
                <w:bCs/>
                <w:color w:val="FF0000"/>
                <w:sz w:val="12"/>
                <w:szCs w:val="12"/>
              </w:rPr>
            </w:pPr>
            <w:r w:rsidRPr="00D8552A">
              <w:rPr>
                <w:b/>
                <w:bCs/>
                <w:color w:val="FF0000"/>
                <w:sz w:val="12"/>
                <w:szCs w:val="12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hideMark/>
          </w:tcPr>
          <w:p w:rsidR="00586DBC" w:rsidRPr="00D8552A" w:rsidRDefault="00586DBC" w:rsidP="00586DBC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Всего доходов: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hideMark/>
          </w:tcPr>
          <w:p w:rsidR="00586DBC" w:rsidRPr="00AD0F0C" w:rsidRDefault="00586DBC" w:rsidP="00586DBC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AD0F0C">
              <w:rPr>
                <w:b/>
                <w:bCs/>
                <w:color w:val="000000"/>
                <w:sz w:val="12"/>
                <w:szCs w:val="12"/>
              </w:rPr>
              <w:t>17071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hideMark/>
          </w:tcPr>
          <w:p w:rsidR="00586DBC" w:rsidRPr="00AD0F0C" w:rsidRDefault="00586DBC" w:rsidP="00586DBC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AD0F0C">
              <w:rPr>
                <w:b/>
                <w:bCs/>
                <w:color w:val="000000"/>
                <w:sz w:val="12"/>
                <w:szCs w:val="12"/>
              </w:rPr>
              <w:t>17294</w:t>
            </w:r>
          </w:p>
        </w:tc>
      </w:tr>
    </w:tbl>
    <w:p w:rsidR="00AD0F0C" w:rsidRDefault="00AD0F0C" w:rsidP="00AD0F0C">
      <w:pPr>
        <w:jc w:val="right"/>
        <w:rPr>
          <w:b/>
          <w:sz w:val="12"/>
          <w:szCs w:val="12"/>
        </w:rPr>
      </w:pP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Приложение 3</w:t>
      </w: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к решению Муниципального Совета</w:t>
      </w: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Слободского сельского поселения</w:t>
      </w:r>
    </w:p>
    <w:p w:rsidR="00AD0F0C" w:rsidRPr="00D8552A" w:rsidRDefault="00AD0F0C" w:rsidP="00AD0F0C">
      <w:pPr>
        <w:jc w:val="right"/>
        <w:rPr>
          <w:b/>
          <w:color w:val="000000"/>
          <w:sz w:val="12"/>
          <w:szCs w:val="12"/>
        </w:rPr>
      </w:pPr>
      <w:r w:rsidRPr="00D8552A">
        <w:rPr>
          <w:b/>
          <w:color w:val="000000"/>
          <w:sz w:val="12"/>
          <w:szCs w:val="12"/>
        </w:rPr>
        <w:t>от 07.08.2020 № 21</w:t>
      </w:r>
    </w:p>
    <w:p w:rsidR="00AD0F0C" w:rsidRPr="00D8552A" w:rsidRDefault="00AD0F0C" w:rsidP="00AD0F0C">
      <w:pPr>
        <w:jc w:val="right"/>
        <w:rPr>
          <w:b/>
          <w:color w:val="000000"/>
          <w:sz w:val="12"/>
          <w:szCs w:val="12"/>
        </w:rPr>
      </w:pPr>
    </w:p>
    <w:p w:rsidR="00AD0F0C" w:rsidRPr="00D8552A" w:rsidRDefault="00AD0F0C" w:rsidP="00AD0F0C">
      <w:pPr>
        <w:jc w:val="center"/>
        <w:rPr>
          <w:bCs/>
          <w:sz w:val="12"/>
          <w:szCs w:val="12"/>
          <w:u w:val="single"/>
        </w:rPr>
      </w:pPr>
      <w:r w:rsidRPr="00D8552A">
        <w:rPr>
          <w:bCs/>
          <w:sz w:val="12"/>
          <w:szCs w:val="12"/>
          <w:u w:val="single"/>
        </w:rPr>
        <w:t>Расходы бюджета Слободского сельского поселения на 2020 год по разделам и подразделам классификации расходов бюджетов  Российской Федерации</w:t>
      </w:r>
    </w:p>
    <w:p w:rsidR="00AD0F0C" w:rsidRPr="00D8552A" w:rsidRDefault="00AD0F0C" w:rsidP="00AD0F0C">
      <w:pPr>
        <w:jc w:val="center"/>
        <w:rPr>
          <w:bCs/>
          <w:sz w:val="12"/>
          <w:szCs w:val="12"/>
          <w:u w:val="single"/>
        </w:rPr>
      </w:pPr>
    </w:p>
    <w:tbl>
      <w:tblPr>
        <w:tblW w:w="5070" w:type="dxa"/>
        <w:tblLook w:val="04A0"/>
      </w:tblPr>
      <w:tblGrid>
        <w:gridCol w:w="858"/>
        <w:gridCol w:w="3078"/>
        <w:gridCol w:w="1134"/>
      </w:tblGrid>
      <w:tr w:rsidR="00AD0F0C" w:rsidRPr="00D8552A" w:rsidTr="006A217A">
        <w:trPr>
          <w:trHeight w:val="800"/>
        </w:trPr>
        <w:tc>
          <w:tcPr>
            <w:tcW w:w="858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Код</w:t>
            </w:r>
          </w:p>
        </w:tc>
        <w:tc>
          <w:tcPr>
            <w:tcW w:w="3078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Наименование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2020 год</w:t>
            </w:r>
          </w:p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 xml:space="preserve"> (тыс. руб.)</w:t>
            </w:r>
          </w:p>
        </w:tc>
      </w:tr>
      <w:tr w:rsidR="00AD0F0C" w:rsidRPr="00D8552A" w:rsidTr="006A217A">
        <w:trPr>
          <w:trHeight w:val="19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0100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5463</w:t>
            </w:r>
          </w:p>
        </w:tc>
      </w:tr>
      <w:tr w:rsidR="00AD0F0C" w:rsidRPr="00D8552A" w:rsidTr="006A217A">
        <w:trPr>
          <w:trHeight w:val="369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0102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Функционирование высшего должностного лица органа местного самоуправления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846</w:t>
            </w:r>
          </w:p>
        </w:tc>
      </w:tr>
      <w:tr w:rsidR="00AD0F0C" w:rsidRPr="00D8552A" w:rsidTr="006A217A">
        <w:trPr>
          <w:trHeight w:val="24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0104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Функционирование  местных администраций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4282</w:t>
            </w:r>
          </w:p>
        </w:tc>
      </w:tr>
      <w:tr w:rsidR="00AD0F0C" w:rsidRPr="00D8552A" w:rsidTr="006A217A">
        <w:trPr>
          <w:trHeight w:val="28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0113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Другие общегосударственные вопросы (кап. ремонт)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335</w:t>
            </w:r>
          </w:p>
        </w:tc>
      </w:tr>
      <w:tr w:rsidR="00AD0F0C" w:rsidRPr="00D8552A" w:rsidTr="006A217A">
        <w:trPr>
          <w:trHeight w:val="27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0200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Национальная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234</w:t>
            </w:r>
          </w:p>
        </w:tc>
      </w:tr>
      <w:tr w:rsidR="00AD0F0C" w:rsidRPr="00D8552A" w:rsidTr="006A217A">
        <w:trPr>
          <w:trHeight w:val="134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0203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Мобилизационная и вневойсковая подготовка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205</w:t>
            </w:r>
          </w:p>
        </w:tc>
      </w:tr>
      <w:tr w:rsidR="00AD0F0C" w:rsidRPr="00D8552A" w:rsidTr="006A217A">
        <w:trPr>
          <w:trHeight w:val="464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0300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282</w:t>
            </w:r>
          </w:p>
        </w:tc>
      </w:tr>
      <w:tr w:rsidR="00AD0F0C" w:rsidRPr="00D8552A" w:rsidTr="006A217A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0309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</w:t>
            </w:r>
          </w:p>
        </w:tc>
      </w:tr>
      <w:tr w:rsidR="00AD0F0C" w:rsidRPr="00D8552A" w:rsidTr="006A217A">
        <w:trPr>
          <w:trHeight w:val="193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0310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Противопожарная безопасность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262</w:t>
            </w:r>
          </w:p>
        </w:tc>
      </w:tr>
      <w:tr w:rsidR="00AD0F0C" w:rsidRPr="00D8552A" w:rsidTr="006A217A">
        <w:trPr>
          <w:trHeight w:val="22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0400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Национальная экономика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10808</w:t>
            </w:r>
          </w:p>
        </w:tc>
      </w:tr>
      <w:tr w:rsidR="00AD0F0C" w:rsidRPr="00D8552A" w:rsidTr="006A217A">
        <w:trPr>
          <w:trHeight w:val="129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0409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10529</w:t>
            </w:r>
          </w:p>
        </w:tc>
      </w:tr>
      <w:tr w:rsidR="00AD0F0C" w:rsidRPr="00D8552A" w:rsidTr="006A217A">
        <w:trPr>
          <w:trHeight w:val="129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0410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Связь и информатика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64</w:t>
            </w:r>
          </w:p>
        </w:tc>
      </w:tr>
      <w:tr w:rsidR="00AD0F0C" w:rsidRPr="00D8552A" w:rsidTr="006A217A">
        <w:trPr>
          <w:trHeight w:val="129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0412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Другие вопросы в области национальной экономики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215</w:t>
            </w:r>
          </w:p>
        </w:tc>
      </w:tr>
      <w:tr w:rsidR="00AD0F0C" w:rsidRPr="00D8552A" w:rsidTr="006A217A">
        <w:trPr>
          <w:trHeight w:val="161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0500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13492</w:t>
            </w:r>
          </w:p>
        </w:tc>
      </w:tr>
      <w:tr w:rsidR="00AD0F0C" w:rsidRPr="00D8552A" w:rsidTr="006A217A">
        <w:trPr>
          <w:trHeight w:val="193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0501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Жилищное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</w:t>
            </w:r>
          </w:p>
        </w:tc>
      </w:tr>
      <w:tr w:rsidR="00AD0F0C" w:rsidRPr="00D8552A" w:rsidTr="006A217A">
        <w:trPr>
          <w:trHeight w:val="193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0503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Благоустройство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9887</w:t>
            </w:r>
          </w:p>
        </w:tc>
      </w:tr>
      <w:tr w:rsidR="00AD0F0C" w:rsidRPr="00D8552A" w:rsidTr="006A217A">
        <w:trPr>
          <w:trHeight w:val="367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0505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Другие вопросы в сфере жилищно-коммунального хозяйства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3605</w:t>
            </w:r>
          </w:p>
        </w:tc>
      </w:tr>
      <w:tr w:rsidR="00AD0F0C" w:rsidRPr="00D8552A" w:rsidTr="006A217A">
        <w:trPr>
          <w:trHeight w:val="226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0700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</w:tcPr>
          <w:p w:rsidR="00AD0F0C" w:rsidRPr="00D8552A" w:rsidRDefault="00AD0F0C" w:rsidP="006A217A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117</w:t>
            </w:r>
          </w:p>
        </w:tc>
      </w:tr>
      <w:tr w:rsidR="00AD0F0C" w:rsidRPr="00D8552A" w:rsidTr="006A217A">
        <w:trPr>
          <w:trHeight w:val="226"/>
        </w:trPr>
        <w:tc>
          <w:tcPr>
            <w:tcW w:w="8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0707</w:t>
            </w:r>
          </w:p>
        </w:tc>
        <w:tc>
          <w:tcPr>
            <w:tcW w:w="30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117</w:t>
            </w:r>
          </w:p>
        </w:tc>
      </w:tr>
      <w:tr w:rsidR="00AD0F0C" w:rsidRPr="00D8552A" w:rsidTr="006A217A">
        <w:trPr>
          <w:trHeight w:val="226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0800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Культура и кинематография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7306</w:t>
            </w:r>
          </w:p>
        </w:tc>
      </w:tr>
      <w:tr w:rsidR="00AD0F0C" w:rsidRPr="00D8552A" w:rsidTr="006A217A">
        <w:trPr>
          <w:trHeight w:val="129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0801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Культура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7306</w:t>
            </w:r>
          </w:p>
        </w:tc>
      </w:tr>
      <w:tr w:rsidR="00AD0F0C" w:rsidRPr="00D8552A" w:rsidTr="006A217A">
        <w:trPr>
          <w:trHeight w:val="129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AD0F0C" w:rsidRPr="00D8552A" w:rsidRDefault="00AD0F0C" w:rsidP="006A217A">
            <w:pPr>
              <w:jc w:val="center"/>
              <w:rPr>
                <w:b/>
                <w:color w:val="000000"/>
                <w:sz w:val="12"/>
                <w:szCs w:val="12"/>
              </w:rPr>
            </w:pPr>
            <w:r w:rsidRPr="00D8552A">
              <w:rPr>
                <w:b/>
                <w:color w:val="000000"/>
                <w:sz w:val="12"/>
                <w:szCs w:val="12"/>
              </w:rPr>
              <w:t>1000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AD0F0C" w:rsidRPr="00D8552A" w:rsidRDefault="00AD0F0C" w:rsidP="006A217A">
            <w:pPr>
              <w:rPr>
                <w:b/>
                <w:color w:val="000000"/>
                <w:sz w:val="12"/>
                <w:szCs w:val="12"/>
              </w:rPr>
            </w:pPr>
            <w:r w:rsidRPr="00D8552A">
              <w:rPr>
                <w:b/>
                <w:color w:val="000000"/>
                <w:sz w:val="12"/>
                <w:szCs w:val="12"/>
              </w:rPr>
              <w:t>СОЦИАЛЬНАЯ ПОЛИТИКА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</w:tcPr>
          <w:p w:rsidR="00AD0F0C" w:rsidRPr="00D8552A" w:rsidRDefault="00AD0F0C" w:rsidP="006A217A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1704</w:t>
            </w:r>
          </w:p>
        </w:tc>
      </w:tr>
      <w:tr w:rsidR="00AD0F0C" w:rsidRPr="00D8552A" w:rsidTr="006A217A">
        <w:trPr>
          <w:trHeight w:val="129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1001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Пенсионное обеспечение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0F0C" w:rsidRPr="00D8552A" w:rsidRDefault="00AD0F0C" w:rsidP="006A217A">
            <w:pPr>
              <w:jc w:val="right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12</w:t>
            </w:r>
          </w:p>
        </w:tc>
      </w:tr>
      <w:tr w:rsidR="00AD0F0C" w:rsidRPr="00D8552A" w:rsidTr="006A217A">
        <w:trPr>
          <w:trHeight w:val="129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1003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Социальное обеспечение населения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0F0C" w:rsidRPr="00D8552A" w:rsidRDefault="00AD0F0C" w:rsidP="006A217A">
            <w:pPr>
              <w:jc w:val="right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1692</w:t>
            </w:r>
          </w:p>
        </w:tc>
      </w:tr>
      <w:tr w:rsidR="00AD0F0C" w:rsidRPr="00D8552A" w:rsidTr="006A217A">
        <w:trPr>
          <w:trHeight w:val="25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1100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Физическая культура и спорт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442</w:t>
            </w:r>
          </w:p>
        </w:tc>
      </w:tr>
      <w:tr w:rsidR="00AD0F0C" w:rsidRPr="00D8552A" w:rsidTr="006A217A">
        <w:trPr>
          <w:trHeight w:val="229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1101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Физическая культура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442</w:t>
            </w:r>
          </w:p>
        </w:tc>
      </w:tr>
      <w:tr w:rsidR="00AD0F0C" w:rsidRPr="00D8552A" w:rsidTr="006A217A">
        <w:trPr>
          <w:trHeight w:val="229"/>
        </w:trPr>
        <w:tc>
          <w:tcPr>
            <w:tcW w:w="8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1400</w:t>
            </w:r>
          </w:p>
        </w:tc>
        <w:tc>
          <w:tcPr>
            <w:tcW w:w="30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bottom"/>
          </w:tcPr>
          <w:p w:rsidR="00AD0F0C" w:rsidRPr="00D8552A" w:rsidRDefault="00AD0F0C" w:rsidP="006A217A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138</w:t>
            </w:r>
          </w:p>
        </w:tc>
      </w:tr>
      <w:tr w:rsidR="00AD0F0C" w:rsidRPr="00D8552A" w:rsidTr="006A217A">
        <w:trPr>
          <w:trHeight w:val="229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1403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Прочие межбюджетные трансферты общего характера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138</w:t>
            </w:r>
          </w:p>
        </w:tc>
      </w:tr>
      <w:tr w:rsidR="00AD0F0C" w:rsidRPr="00D8552A" w:rsidTr="006A217A">
        <w:trPr>
          <w:trHeight w:val="270"/>
        </w:trPr>
        <w:tc>
          <w:tcPr>
            <w:tcW w:w="39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39957</w:t>
            </w:r>
          </w:p>
        </w:tc>
      </w:tr>
    </w:tbl>
    <w:p w:rsidR="00586DBC" w:rsidRDefault="00586DBC" w:rsidP="004D34F6">
      <w:pPr>
        <w:jc w:val="right"/>
        <w:rPr>
          <w:szCs w:val="12"/>
        </w:rPr>
      </w:pP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Приложение 4</w:t>
      </w: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к решению Муниципального Совета</w:t>
      </w: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Слободского сельского поселения</w:t>
      </w: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color w:val="000000"/>
          <w:sz w:val="12"/>
          <w:szCs w:val="12"/>
        </w:rPr>
        <w:t>от 07.08.2020 № 21</w:t>
      </w: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</w:p>
    <w:p w:rsidR="00AD0F0C" w:rsidRPr="00D8552A" w:rsidRDefault="00AD0F0C" w:rsidP="00AD0F0C">
      <w:pPr>
        <w:jc w:val="center"/>
        <w:rPr>
          <w:bCs/>
          <w:sz w:val="12"/>
          <w:szCs w:val="12"/>
          <w:u w:val="single"/>
        </w:rPr>
      </w:pPr>
      <w:r w:rsidRPr="00D8552A">
        <w:rPr>
          <w:bCs/>
          <w:sz w:val="12"/>
          <w:szCs w:val="12"/>
          <w:u w:val="single"/>
        </w:rPr>
        <w:t>Расходы бюджета Слободского сельского поселения на плановый период 2021 и 2022 годов по разделам и подразделам классификации расходов бюджетов  Российской Федерации</w:t>
      </w:r>
    </w:p>
    <w:p w:rsidR="00AD0F0C" w:rsidRPr="00D8552A" w:rsidRDefault="00AD0F0C" w:rsidP="00AD0F0C">
      <w:pPr>
        <w:jc w:val="center"/>
        <w:rPr>
          <w:bCs/>
          <w:sz w:val="12"/>
          <w:szCs w:val="12"/>
          <w:u w:val="single"/>
        </w:rPr>
      </w:pPr>
    </w:p>
    <w:tbl>
      <w:tblPr>
        <w:tblW w:w="5211" w:type="dxa"/>
        <w:tblLook w:val="04A0"/>
      </w:tblPr>
      <w:tblGrid>
        <w:gridCol w:w="839"/>
        <w:gridCol w:w="2388"/>
        <w:gridCol w:w="992"/>
        <w:gridCol w:w="992"/>
      </w:tblGrid>
      <w:tr w:rsidR="00AD0F0C" w:rsidRPr="00D8552A" w:rsidTr="006A217A">
        <w:trPr>
          <w:trHeight w:val="800"/>
        </w:trPr>
        <w:tc>
          <w:tcPr>
            <w:tcW w:w="83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Код</w:t>
            </w:r>
          </w:p>
        </w:tc>
        <w:tc>
          <w:tcPr>
            <w:tcW w:w="2388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Наименование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2021</w:t>
            </w:r>
          </w:p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(тыс. руб.)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2022</w:t>
            </w:r>
          </w:p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 xml:space="preserve"> (тыс. руб.)</w:t>
            </w:r>
          </w:p>
        </w:tc>
      </w:tr>
      <w:tr w:rsidR="00AD0F0C" w:rsidRPr="00D8552A" w:rsidTr="006A217A">
        <w:trPr>
          <w:trHeight w:val="330"/>
        </w:trPr>
        <w:tc>
          <w:tcPr>
            <w:tcW w:w="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0100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3909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3909</w:t>
            </w:r>
          </w:p>
        </w:tc>
      </w:tr>
      <w:tr w:rsidR="00AD0F0C" w:rsidRPr="00D8552A" w:rsidTr="006A217A">
        <w:trPr>
          <w:trHeight w:val="374"/>
        </w:trPr>
        <w:tc>
          <w:tcPr>
            <w:tcW w:w="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0102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Функционирование высшего должностного лица органа местного самоуправления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846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846</w:t>
            </w:r>
          </w:p>
        </w:tc>
      </w:tr>
      <w:tr w:rsidR="00AD0F0C" w:rsidRPr="00D8552A" w:rsidTr="006A217A">
        <w:trPr>
          <w:trHeight w:val="240"/>
        </w:trPr>
        <w:tc>
          <w:tcPr>
            <w:tcW w:w="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0104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Функционирование  местных администраций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3053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3053</w:t>
            </w:r>
          </w:p>
        </w:tc>
      </w:tr>
      <w:tr w:rsidR="00AD0F0C" w:rsidRPr="00D8552A" w:rsidTr="006A217A">
        <w:trPr>
          <w:trHeight w:val="162"/>
        </w:trPr>
        <w:tc>
          <w:tcPr>
            <w:tcW w:w="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0111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10</w:t>
            </w:r>
          </w:p>
        </w:tc>
      </w:tr>
      <w:tr w:rsidR="00AD0F0C" w:rsidRPr="00D8552A" w:rsidTr="006A217A">
        <w:trPr>
          <w:trHeight w:val="162"/>
        </w:trPr>
        <w:tc>
          <w:tcPr>
            <w:tcW w:w="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0113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Другие общегосударственные вопросы (кап. ремонт)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D0F0C" w:rsidRPr="00D8552A" w:rsidRDefault="00AD0F0C" w:rsidP="006A217A">
            <w:pPr>
              <w:jc w:val="right"/>
              <w:rPr>
                <w:bCs/>
                <w:color w:val="000000"/>
                <w:sz w:val="12"/>
                <w:szCs w:val="12"/>
              </w:rPr>
            </w:pPr>
            <w:r w:rsidRPr="00D8552A">
              <w:rPr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D0F0C" w:rsidRPr="00D8552A" w:rsidRDefault="00AD0F0C" w:rsidP="006A217A">
            <w:pPr>
              <w:jc w:val="right"/>
              <w:rPr>
                <w:bCs/>
                <w:color w:val="000000"/>
                <w:sz w:val="12"/>
                <w:szCs w:val="12"/>
              </w:rPr>
            </w:pPr>
            <w:r w:rsidRPr="00D8552A">
              <w:rPr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AD0F0C" w:rsidRPr="00D8552A" w:rsidTr="006A217A">
        <w:trPr>
          <w:trHeight w:val="270"/>
        </w:trPr>
        <w:tc>
          <w:tcPr>
            <w:tcW w:w="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0200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Национальная оборона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209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222</w:t>
            </w:r>
          </w:p>
        </w:tc>
      </w:tr>
      <w:tr w:rsidR="00AD0F0C" w:rsidRPr="00D8552A" w:rsidTr="006A217A">
        <w:trPr>
          <w:trHeight w:val="198"/>
        </w:trPr>
        <w:tc>
          <w:tcPr>
            <w:tcW w:w="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0203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Мобилизационная и вневойсковая подготовка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222</w:t>
            </w:r>
          </w:p>
        </w:tc>
      </w:tr>
      <w:tr w:rsidR="00AD0F0C" w:rsidRPr="00D8552A" w:rsidTr="006A217A">
        <w:trPr>
          <w:trHeight w:val="358"/>
        </w:trPr>
        <w:tc>
          <w:tcPr>
            <w:tcW w:w="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lastRenderedPageBreak/>
              <w:t>0300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10</w:t>
            </w:r>
          </w:p>
        </w:tc>
      </w:tr>
      <w:tr w:rsidR="00AD0F0C" w:rsidRPr="00D8552A" w:rsidTr="006A217A">
        <w:trPr>
          <w:trHeight w:val="330"/>
        </w:trPr>
        <w:tc>
          <w:tcPr>
            <w:tcW w:w="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0309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5</w:t>
            </w:r>
          </w:p>
        </w:tc>
      </w:tr>
      <w:tr w:rsidR="00AD0F0C" w:rsidRPr="00D8552A" w:rsidTr="006A217A">
        <w:trPr>
          <w:trHeight w:val="175"/>
        </w:trPr>
        <w:tc>
          <w:tcPr>
            <w:tcW w:w="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0310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Противопожарная безопасность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5</w:t>
            </w:r>
          </w:p>
        </w:tc>
      </w:tr>
      <w:tr w:rsidR="00AD0F0C" w:rsidRPr="00D8552A" w:rsidTr="006A217A">
        <w:trPr>
          <w:trHeight w:val="193"/>
        </w:trPr>
        <w:tc>
          <w:tcPr>
            <w:tcW w:w="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0400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9591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9722</w:t>
            </w:r>
          </w:p>
        </w:tc>
      </w:tr>
      <w:tr w:rsidR="00AD0F0C" w:rsidRPr="00D8552A" w:rsidTr="006A217A">
        <w:trPr>
          <w:trHeight w:val="255"/>
        </w:trPr>
        <w:tc>
          <w:tcPr>
            <w:tcW w:w="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0409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9588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9719</w:t>
            </w:r>
          </w:p>
        </w:tc>
      </w:tr>
      <w:tr w:rsidR="00AD0F0C" w:rsidRPr="00D8552A" w:rsidTr="006A217A">
        <w:trPr>
          <w:trHeight w:val="255"/>
        </w:trPr>
        <w:tc>
          <w:tcPr>
            <w:tcW w:w="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0412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3</w:t>
            </w:r>
          </w:p>
        </w:tc>
      </w:tr>
      <w:tr w:rsidR="00AD0F0C" w:rsidRPr="00D8552A" w:rsidTr="006A217A">
        <w:trPr>
          <w:trHeight w:val="243"/>
        </w:trPr>
        <w:tc>
          <w:tcPr>
            <w:tcW w:w="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0500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944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816</w:t>
            </w:r>
          </w:p>
        </w:tc>
      </w:tr>
      <w:tr w:rsidR="00AD0F0C" w:rsidRPr="00D8552A" w:rsidTr="006A217A">
        <w:trPr>
          <w:trHeight w:val="305"/>
        </w:trPr>
        <w:tc>
          <w:tcPr>
            <w:tcW w:w="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0501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Жилищное хозяйство</w:t>
            </w:r>
          </w:p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spacing w:after="240"/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spacing w:after="240"/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10</w:t>
            </w:r>
          </w:p>
        </w:tc>
      </w:tr>
      <w:tr w:rsidR="00AD0F0C" w:rsidRPr="00D8552A" w:rsidTr="006A217A">
        <w:trPr>
          <w:trHeight w:val="393"/>
        </w:trPr>
        <w:tc>
          <w:tcPr>
            <w:tcW w:w="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0503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145</w:t>
            </w:r>
          </w:p>
        </w:tc>
      </w:tr>
      <w:tr w:rsidR="00AD0F0C" w:rsidRPr="00D8552A" w:rsidTr="006A217A">
        <w:trPr>
          <w:trHeight w:val="393"/>
        </w:trPr>
        <w:tc>
          <w:tcPr>
            <w:tcW w:w="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0505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Другие вопросы в сфере жилищно-коммунального хозяйства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661</w:t>
            </w:r>
          </w:p>
        </w:tc>
      </w:tr>
      <w:tr w:rsidR="00AD0F0C" w:rsidRPr="00D8552A" w:rsidTr="006A217A">
        <w:trPr>
          <w:trHeight w:val="393"/>
        </w:trPr>
        <w:tc>
          <w:tcPr>
            <w:tcW w:w="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AD0F0C" w:rsidRPr="00D8552A" w:rsidRDefault="00AD0F0C" w:rsidP="006A217A">
            <w:pPr>
              <w:jc w:val="center"/>
              <w:rPr>
                <w:b/>
                <w:color w:val="000000"/>
                <w:sz w:val="12"/>
                <w:szCs w:val="12"/>
              </w:rPr>
            </w:pPr>
            <w:r w:rsidRPr="00D8552A">
              <w:rPr>
                <w:b/>
                <w:color w:val="000000"/>
                <w:sz w:val="12"/>
                <w:szCs w:val="12"/>
              </w:rPr>
              <w:t>0700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</w:tcPr>
          <w:p w:rsidR="00AD0F0C" w:rsidRPr="00D8552A" w:rsidRDefault="00AD0F0C" w:rsidP="006A217A">
            <w:pPr>
              <w:rPr>
                <w:b/>
                <w:color w:val="000000"/>
                <w:sz w:val="12"/>
                <w:szCs w:val="12"/>
              </w:rPr>
            </w:pPr>
            <w:r w:rsidRPr="00D8552A">
              <w:rPr>
                <w:b/>
                <w:color w:val="000000"/>
                <w:sz w:val="12"/>
                <w:szCs w:val="12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bottom"/>
          </w:tcPr>
          <w:p w:rsidR="00AD0F0C" w:rsidRPr="00D8552A" w:rsidRDefault="00AD0F0C" w:rsidP="006A217A">
            <w:pPr>
              <w:jc w:val="right"/>
              <w:rPr>
                <w:b/>
                <w:color w:val="000000"/>
                <w:sz w:val="12"/>
                <w:szCs w:val="12"/>
              </w:rPr>
            </w:pPr>
            <w:r w:rsidRPr="00D8552A">
              <w:rPr>
                <w:b/>
                <w:color w:val="000000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bottom"/>
          </w:tcPr>
          <w:p w:rsidR="00AD0F0C" w:rsidRPr="00D8552A" w:rsidRDefault="00AD0F0C" w:rsidP="006A217A">
            <w:pPr>
              <w:jc w:val="right"/>
              <w:rPr>
                <w:b/>
                <w:color w:val="000000"/>
                <w:sz w:val="12"/>
                <w:szCs w:val="12"/>
              </w:rPr>
            </w:pPr>
            <w:r w:rsidRPr="00D8552A">
              <w:rPr>
                <w:b/>
                <w:color w:val="000000"/>
                <w:sz w:val="12"/>
                <w:szCs w:val="12"/>
              </w:rPr>
              <w:t>0</w:t>
            </w:r>
          </w:p>
        </w:tc>
      </w:tr>
      <w:tr w:rsidR="00AD0F0C" w:rsidRPr="00D8552A" w:rsidTr="006A217A">
        <w:trPr>
          <w:trHeight w:val="393"/>
        </w:trPr>
        <w:tc>
          <w:tcPr>
            <w:tcW w:w="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0707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</w:t>
            </w:r>
          </w:p>
        </w:tc>
      </w:tr>
      <w:tr w:rsidR="00AD0F0C" w:rsidRPr="00D8552A" w:rsidTr="006A217A">
        <w:trPr>
          <w:trHeight w:val="123"/>
        </w:trPr>
        <w:tc>
          <w:tcPr>
            <w:tcW w:w="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0800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Культура и кинематография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981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1158</w:t>
            </w:r>
          </w:p>
        </w:tc>
      </w:tr>
      <w:tr w:rsidR="00AD0F0C" w:rsidRPr="00D8552A" w:rsidTr="006A217A">
        <w:trPr>
          <w:trHeight w:val="155"/>
        </w:trPr>
        <w:tc>
          <w:tcPr>
            <w:tcW w:w="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0801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981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1158</w:t>
            </w:r>
          </w:p>
        </w:tc>
      </w:tr>
      <w:tr w:rsidR="00AD0F0C" w:rsidRPr="00D8552A" w:rsidTr="006A217A">
        <w:trPr>
          <w:trHeight w:val="155"/>
        </w:trPr>
        <w:tc>
          <w:tcPr>
            <w:tcW w:w="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</w:tcPr>
          <w:p w:rsidR="00AD0F0C" w:rsidRPr="00D8552A" w:rsidRDefault="00AD0F0C" w:rsidP="006A217A">
            <w:pPr>
              <w:jc w:val="center"/>
              <w:rPr>
                <w:b/>
                <w:color w:val="000000"/>
                <w:sz w:val="12"/>
                <w:szCs w:val="12"/>
              </w:rPr>
            </w:pPr>
            <w:r w:rsidRPr="00D8552A">
              <w:rPr>
                <w:b/>
                <w:color w:val="000000"/>
                <w:sz w:val="12"/>
                <w:szCs w:val="12"/>
              </w:rPr>
              <w:t>1000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/>
          </w:tcPr>
          <w:p w:rsidR="00AD0F0C" w:rsidRPr="00D8552A" w:rsidRDefault="00AD0F0C" w:rsidP="006A217A">
            <w:pPr>
              <w:rPr>
                <w:b/>
                <w:color w:val="000000"/>
                <w:sz w:val="12"/>
                <w:szCs w:val="12"/>
              </w:rPr>
            </w:pPr>
            <w:r w:rsidRPr="00D8552A">
              <w:rPr>
                <w:b/>
                <w:color w:val="000000"/>
                <w:sz w:val="12"/>
                <w:szCs w:val="12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:rsidR="00AD0F0C" w:rsidRPr="00D8552A" w:rsidRDefault="00AD0F0C" w:rsidP="006A217A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985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vAlign w:val="bottom"/>
          </w:tcPr>
          <w:p w:rsidR="00AD0F0C" w:rsidRPr="00D8552A" w:rsidRDefault="00AD0F0C" w:rsidP="006A217A">
            <w:pPr>
              <w:jc w:val="right"/>
              <w:rPr>
                <w:b/>
                <w:color w:val="000000"/>
                <w:sz w:val="12"/>
                <w:szCs w:val="12"/>
              </w:rPr>
            </w:pPr>
            <w:r w:rsidRPr="00D8552A">
              <w:rPr>
                <w:b/>
                <w:color w:val="000000"/>
                <w:sz w:val="12"/>
                <w:szCs w:val="12"/>
              </w:rPr>
              <w:t>1015</w:t>
            </w:r>
          </w:p>
        </w:tc>
      </w:tr>
      <w:tr w:rsidR="00AD0F0C" w:rsidRPr="00D8552A" w:rsidTr="006A217A">
        <w:trPr>
          <w:trHeight w:val="155"/>
        </w:trPr>
        <w:tc>
          <w:tcPr>
            <w:tcW w:w="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1001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0F0C" w:rsidRPr="00D8552A" w:rsidRDefault="00AD0F0C" w:rsidP="006A217A">
            <w:pPr>
              <w:jc w:val="right"/>
              <w:rPr>
                <w:iCs/>
                <w:color w:val="000000"/>
                <w:sz w:val="12"/>
                <w:szCs w:val="12"/>
              </w:rPr>
            </w:pPr>
            <w:r w:rsidRPr="00D8552A">
              <w:rPr>
                <w:iCs/>
                <w:color w:val="000000"/>
                <w:sz w:val="12"/>
                <w:szCs w:val="12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12</w:t>
            </w:r>
          </w:p>
        </w:tc>
      </w:tr>
      <w:tr w:rsidR="00AD0F0C" w:rsidRPr="00D8552A" w:rsidTr="006A217A">
        <w:trPr>
          <w:trHeight w:val="155"/>
        </w:trPr>
        <w:tc>
          <w:tcPr>
            <w:tcW w:w="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1003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0F0C" w:rsidRPr="00D8552A" w:rsidRDefault="00AD0F0C" w:rsidP="006A217A">
            <w:pPr>
              <w:jc w:val="right"/>
              <w:rPr>
                <w:iCs/>
                <w:color w:val="000000"/>
                <w:sz w:val="12"/>
                <w:szCs w:val="12"/>
              </w:rPr>
            </w:pPr>
            <w:r w:rsidRPr="00D8552A">
              <w:rPr>
                <w:iCs/>
                <w:color w:val="000000"/>
                <w:sz w:val="12"/>
                <w:szCs w:val="12"/>
              </w:rPr>
              <w:t>1208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1003</w:t>
            </w:r>
          </w:p>
        </w:tc>
      </w:tr>
      <w:tr w:rsidR="00AD0F0C" w:rsidRPr="00D8552A" w:rsidTr="006A217A">
        <w:trPr>
          <w:trHeight w:val="255"/>
        </w:trPr>
        <w:tc>
          <w:tcPr>
            <w:tcW w:w="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1100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442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442</w:t>
            </w:r>
          </w:p>
        </w:tc>
      </w:tr>
      <w:tr w:rsidR="00AD0F0C" w:rsidRPr="00D8552A" w:rsidTr="006A217A">
        <w:trPr>
          <w:trHeight w:val="285"/>
        </w:trPr>
        <w:tc>
          <w:tcPr>
            <w:tcW w:w="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1101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Физическая культура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442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442</w:t>
            </w:r>
          </w:p>
        </w:tc>
      </w:tr>
      <w:tr w:rsidR="00AD0F0C" w:rsidRPr="00D8552A" w:rsidTr="006A217A">
        <w:trPr>
          <w:trHeight w:val="270"/>
        </w:trPr>
        <w:tc>
          <w:tcPr>
            <w:tcW w:w="322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6A6A6"/>
            <w:noWrap/>
            <w:vAlign w:val="bottom"/>
            <w:hideMark/>
          </w:tcPr>
          <w:p w:rsidR="00AD0F0C" w:rsidRPr="00D8552A" w:rsidRDefault="00AD0F0C" w:rsidP="006A217A">
            <w:pPr>
              <w:rPr>
                <w:b/>
                <w:bCs/>
                <w:sz w:val="12"/>
                <w:szCs w:val="12"/>
              </w:rPr>
            </w:pPr>
            <w:r w:rsidRPr="00D8552A">
              <w:rPr>
                <w:b/>
                <w:bCs/>
                <w:sz w:val="12"/>
                <w:szCs w:val="12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6A6A6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16655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6A6A6"/>
            <w:noWrap/>
            <w:vAlign w:val="bottom"/>
            <w:hideMark/>
          </w:tcPr>
          <w:p w:rsidR="00AD0F0C" w:rsidRPr="00D8552A" w:rsidRDefault="00AD0F0C" w:rsidP="006A217A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16470</w:t>
            </w:r>
          </w:p>
        </w:tc>
      </w:tr>
      <w:tr w:rsidR="00AD0F0C" w:rsidRPr="00D8552A" w:rsidTr="006A217A">
        <w:trPr>
          <w:trHeight w:val="270"/>
        </w:trPr>
        <w:tc>
          <w:tcPr>
            <w:tcW w:w="322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F0C" w:rsidRPr="00D8552A" w:rsidRDefault="00AD0F0C" w:rsidP="006A217A">
            <w:pPr>
              <w:rPr>
                <w:b/>
                <w:bCs/>
                <w:i/>
                <w:sz w:val="12"/>
                <w:szCs w:val="12"/>
              </w:rPr>
            </w:pPr>
            <w:r w:rsidRPr="00D8552A">
              <w:rPr>
                <w:b/>
                <w:bCs/>
                <w:i/>
                <w:sz w:val="12"/>
                <w:szCs w:val="12"/>
              </w:rPr>
              <w:t>Условно утвержденные расходы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F0C" w:rsidRPr="00D8552A" w:rsidRDefault="00AD0F0C" w:rsidP="006A217A">
            <w:pPr>
              <w:jc w:val="right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416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F0C" w:rsidRPr="00D8552A" w:rsidRDefault="00AD0F0C" w:rsidP="006A217A">
            <w:pPr>
              <w:jc w:val="right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824</w:t>
            </w:r>
          </w:p>
        </w:tc>
      </w:tr>
      <w:tr w:rsidR="00AD0F0C" w:rsidRPr="00D8552A" w:rsidTr="006A217A">
        <w:trPr>
          <w:trHeight w:val="270"/>
        </w:trPr>
        <w:tc>
          <w:tcPr>
            <w:tcW w:w="322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6A6A6"/>
            <w:noWrap/>
            <w:vAlign w:val="bottom"/>
          </w:tcPr>
          <w:p w:rsidR="00AD0F0C" w:rsidRPr="00D8552A" w:rsidRDefault="00AD0F0C" w:rsidP="006A217A">
            <w:pPr>
              <w:rPr>
                <w:b/>
                <w:bCs/>
                <w:sz w:val="12"/>
                <w:szCs w:val="12"/>
              </w:rPr>
            </w:pPr>
            <w:r w:rsidRPr="00D8552A">
              <w:rPr>
                <w:b/>
                <w:bCs/>
                <w:sz w:val="12"/>
                <w:szCs w:val="12"/>
              </w:rPr>
              <w:t>ВСЕГО РАСХОДОВ: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6A6A6"/>
            <w:noWrap/>
            <w:vAlign w:val="bottom"/>
          </w:tcPr>
          <w:p w:rsidR="00AD0F0C" w:rsidRPr="00D8552A" w:rsidRDefault="00AD0F0C" w:rsidP="006A217A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17071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/>
            <w:noWrap/>
            <w:vAlign w:val="bottom"/>
          </w:tcPr>
          <w:p w:rsidR="00AD0F0C" w:rsidRPr="00D8552A" w:rsidRDefault="00AD0F0C" w:rsidP="006A217A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17294</w:t>
            </w:r>
          </w:p>
        </w:tc>
      </w:tr>
    </w:tbl>
    <w:p w:rsidR="00AD0F0C" w:rsidRPr="00D8552A" w:rsidRDefault="00AD0F0C" w:rsidP="00AD0F0C">
      <w:pPr>
        <w:rPr>
          <w:sz w:val="12"/>
          <w:szCs w:val="12"/>
          <w:u w:val="single"/>
        </w:rPr>
      </w:pPr>
      <w:r w:rsidRPr="00D8552A">
        <w:rPr>
          <w:sz w:val="12"/>
          <w:szCs w:val="12"/>
          <w:u w:val="single"/>
        </w:rPr>
        <w:t>Расчет условно утвержденных расходов:</w:t>
      </w:r>
    </w:p>
    <w:p w:rsidR="00AD0F0C" w:rsidRPr="00D8552A" w:rsidRDefault="00AD0F0C" w:rsidP="00AD0F0C">
      <w:pPr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2021г</w:t>
      </w:r>
      <w:r w:rsidRPr="00D8552A">
        <w:rPr>
          <w:sz w:val="12"/>
          <w:szCs w:val="12"/>
        </w:rPr>
        <w:t xml:space="preserve"> = </w:t>
      </w:r>
      <w:r w:rsidRPr="00D8552A">
        <w:rPr>
          <w:b/>
          <w:sz w:val="12"/>
          <w:szCs w:val="12"/>
        </w:rPr>
        <w:t>17071</w:t>
      </w:r>
      <w:r w:rsidRPr="00D8552A">
        <w:rPr>
          <w:sz w:val="12"/>
          <w:szCs w:val="12"/>
        </w:rPr>
        <w:t>/1,025=</w:t>
      </w:r>
      <w:r w:rsidRPr="00D8552A">
        <w:rPr>
          <w:b/>
          <w:sz w:val="12"/>
          <w:szCs w:val="12"/>
        </w:rPr>
        <w:t>16655</w:t>
      </w:r>
      <w:r w:rsidRPr="00D8552A">
        <w:rPr>
          <w:sz w:val="12"/>
          <w:szCs w:val="12"/>
        </w:rPr>
        <w:t xml:space="preserve">*2,5%= 416; 17071-416 = </w:t>
      </w:r>
      <w:r w:rsidRPr="00D8552A">
        <w:rPr>
          <w:b/>
          <w:sz w:val="12"/>
          <w:szCs w:val="12"/>
        </w:rPr>
        <w:t>16655</w:t>
      </w:r>
    </w:p>
    <w:p w:rsidR="00AD0F0C" w:rsidRPr="00D8552A" w:rsidRDefault="00AD0F0C" w:rsidP="00AD0F0C">
      <w:pPr>
        <w:rPr>
          <w:sz w:val="12"/>
          <w:szCs w:val="12"/>
        </w:rPr>
      </w:pPr>
      <w:r w:rsidRPr="00D8552A">
        <w:rPr>
          <w:b/>
          <w:sz w:val="12"/>
          <w:szCs w:val="12"/>
        </w:rPr>
        <w:t>2022г</w:t>
      </w:r>
      <w:r w:rsidRPr="00D8552A">
        <w:rPr>
          <w:sz w:val="12"/>
          <w:szCs w:val="12"/>
        </w:rPr>
        <w:t xml:space="preserve">= </w:t>
      </w:r>
      <w:r w:rsidRPr="00D8552A">
        <w:rPr>
          <w:b/>
          <w:sz w:val="12"/>
          <w:szCs w:val="12"/>
        </w:rPr>
        <w:t>17294</w:t>
      </w:r>
      <w:r w:rsidRPr="00D8552A">
        <w:rPr>
          <w:sz w:val="12"/>
          <w:szCs w:val="12"/>
        </w:rPr>
        <w:t xml:space="preserve"> / 1,05 = </w:t>
      </w:r>
      <w:r w:rsidRPr="00D8552A">
        <w:rPr>
          <w:b/>
          <w:sz w:val="12"/>
          <w:szCs w:val="12"/>
        </w:rPr>
        <w:t xml:space="preserve">16470*5% </w:t>
      </w:r>
      <w:r w:rsidRPr="00D8552A">
        <w:rPr>
          <w:sz w:val="12"/>
          <w:szCs w:val="12"/>
        </w:rPr>
        <w:t xml:space="preserve">= 824;  13893 – 662 = </w:t>
      </w:r>
      <w:r w:rsidRPr="00D8552A">
        <w:rPr>
          <w:b/>
          <w:sz w:val="12"/>
          <w:szCs w:val="12"/>
        </w:rPr>
        <w:t>13224</w:t>
      </w:r>
    </w:p>
    <w:p w:rsidR="00AD0F0C" w:rsidRPr="00D8552A" w:rsidRDefault="00AD0F0C" w:rsidP="00AD0F0C">
      <w:pPr>
        <w:rPr>
          <w:b/>
          <w:sz w:val="12"/>
          <w:szCs w:val="12"/>
        </w:rPr>
      </w:pP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Приложение 5</w:t>
      </w: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к решению Муниципального Совета</w:t>
      </w: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Слободского сельского поселения</w:t>
      </w: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color w:val="000000"/>
          <w:sz w:val="12"/>
          <w:szCs w:val="12"/>
        </w:rPr>
        <w:t>от 07.08.2020 № 21</w:t>
      </w:r>
    </w:p>
    <w:p w:rsidR="00AD0F0C" w:rsidRPr="00D8552A" w:rsidRDefault="00AD0F0C" w:rsidP="00AD0F0C">
      <w:pPr>
        <w:jc w:val="right"/>
        <w:rPr>
          <w:sz w:val="12"/>
          <w:szCs w:val="12"/>
        </w:rPr>
      </w:pPr>
    </w:p>
    <w:p w:rsidR="00AD0F0C" w:rsidRPr="00D8552A" w:rsidRDefault="00AD0F0C" w:rsidP="00AD0F0C">
      <w:pPr>
        <w:jc w:val="center"/>
        <w:rPr>
          <w:sz w:val="12"/>
          <w:szCs w:val="12"/>
          <w:u w:val="single"/>
        </w:rPr>
      </w:pPr>
      <w:r w:rsidRPr="00D8552A">
        <w:rPr>
          <w:sz w:val="12"/>
          <w:szCs w:val="12"/>
          <w:u w:val="single"/>
        </w:rPr>
        <w:t xml:space="preserve">Расходы бюджета Слободского сельского поселения по ведомственной </w:t>
      </w:r>
    </w:p>
    <w:p w:rsidR="00AD0F0C" w:rsidRPr="00D8552A" w:rsidRDefault="00AD0F0C" w:rsidP="00AD0F0C">
      <w:pPr>
        <w:jc w:val="center"/>
        <w:rPr>
          <w:sz w:val="12"/>
          <w:szCs w:val="12"/>
          <w:u w:val="single"/>
        </w:rPr>
      </w:pPr>
      <w:r w:rsidRPr="00D8552A">
        <w:rPr>
          <w:sz w:val="12"/>
          <w:szCs w:val="12"/>
          <w:u w:val="single"/>
        </w:rPr>
        <w:t xml:space="preserve">классификации, целевым статьям и видам расходов функциональной </w:t>
      </w:r>
    </w:p>
    <w:p w:rsidR="00AD0F0C" w:rsidRPr="00D8552A" w:rsidRDefault="00AD0F0C" w:rsidP="00AD0F0C">
      <w:pPr>
        <w:jc w:val="center"/>
        <w:rPr>
          <w:sz w:val="12"/>
          <w:szCs w:val="12"/>
          <w:u w:val="single"/>
        </w:rPr>
      </w:pPr>
      <w:r w:rsidRPr="00D8552A">
        <w:rPr>
          <w:sz w:val="12"/>
          <w:szCs w:val="12"/>
          <w:u w:val="single"/>
        </w:rPr>
        <w:t>классификации расходов бюджетов РФ на 2020 год</w:t>
      </w:r>
    </w:p>
    <w:p w:rsidR="00AD0F0C" w:rsidRPr="00D8552A" w:rsidRDefault="00AD0F0C" w:rsidP="00AD0F0C">
      <w:pPr>
        <w:jc w:val="center"/>
        <w:rPr>
          <w:sz w:val="12"/>
          <w:szCs w:val="12"/>
          <w:u w:val="single"/>
        </w:rPr>
      </w:pPr>
    </w:p>
    <w:tbl>
      <w:tblPr>
        <w:tblW w:w="510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508"/>
        <w:gridCol w:w="2032"/>
        <w:gridCol w:w="403"/>
        <w:gridCol w:w="1032"/>
        <w:gridCol w:w="564"/>
        <w:gridCol w:w="564"/>
      </w:tblGrid>
      <w:tr w:rsidR="00AD0F0C" w:rsidRPr="00D8552A" w:rsidTr="00AD0F0C">
        <w:trPr>
          <w:trHeight w:val="525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Функциональная</w:t>
            </w:r>
          </w:p>
        </w:tc>
        <w:tc>
          <w:tcPr>
            <w:tcW w:w="2032" w:type="dxa"/>
            <w:vMerge w:val="restart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Наименование расходов</w:t>
            </w:r>
          </w:p>
        </w:tc>
        <w:tc>
          <w:tcPr>
            <w:tcW w:w="403" w:type="dxa"/>
            <w:vMerge w:val="restart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Ведом.</w:t>
            </w:r>
          </w:p>
        </w:tc>
        <w:tc>
          <w:tcPr>
            <w:tcW w:w="1032" w:type="dxa"/>
            <w:vMerge w:val="restart"/>
            <w:shd w:val="clear" w:color="auto" w:fill="auto"/>
            <w:hideMark/>
          </w:tcPr>
          <w:p w:rsidR="00AD0F0C" w:rsidRPr="00D8552A" w:rsidRDefault="00AD0F0C" w:rsidP="006A217A">
            <w:pPr>
              <w:ind w:firstLine="128"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Цел. ст.</w:t>
            </w:r>
          </w:p>
        </w:tc>
        <w:tc>
          <w:tcPr>
            <w:tcW w:w="564" w:type="dxa"/>
            <w:vMerge w:val="restart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Вид расходов</w:t>
            </w:r>
          </w:p>
        </w:tc>
        <w:tc>
          <w:tcPr>
            <w:tcW w:w="564" w:type="dxa"/>
            <w:vMerge w:val="restart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2020 год (тыс.руб.)</w:t>
            </w:r>
          </w:p>
        </w:tc>
      </w:tr>
      <w:tr w:rsidR="00AD0F0C" w:rsidRPr="00D8552A" w:rsidTr="00AD0F0C">
        <w:trPr>
          <w:trHeight w:val="525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классификация</w:t>
            </w:r>
          </w:p>
        </w:tc>
        <w:tc>
          <w:tcPr>
            <w:tcW w:w="2032" w:type="dxa"/>
            <w:vMerge/>
            <w:vAlign w:val="center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03" w:type="dxa"/>
            <w:vMerge/>
            <w:vAlign w:val="center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032" w:type="dxa"/>
            <w:vMerge/>
            <w:vAlign w:val="center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564" w:type="dxa"/>
            <w:vMerge/>
            <w:vAlign w:val="center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564" w:type="dxa"/>
            <w:vMerge/>
            <w:vAlign w:val="center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</w:p>
        </w:tc>
      </w:tr>
      <w:tr w:rsidR="00AD0F0C" w:rsidRPr="00D8552A" w:rsidTr="00AD0F0C">
        <w:trPr>
          <w:trHeight w:val="525"/>
        </w:trPr>
        <w:tc>
          <w:tcPr>
            <w:tcW w:w="508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0100</w:t>
            </w:r>
          </w:p>
        </w:tc>
        <w:tc>
          <w:tcPr>
            <w:tcW w:w="2032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ОБЩЕГОСУДАРСТВЕННЫЕ       ВОПРОСЫ</w:t>
            </w:r>
          </w:p>
        </w:tc>
        <w:tc>
          <w:tcPr>
            <w:tcW w:w="403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5463</w:t>
            </w:r>
          </w:p>
        </w:tc>
      </w:tr>
      <w:tr w:rsidR="00AD0F0C" w:rsidRPr="00D8552A" w:rsidTr="00AD0F0C">
        <w:trPr>
          <w:trHeight w:val="525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  <w:r w:rsidRPr="00D8552A">
              <w:rPr>
                <w:i/>
                <w:iCs/>
                <w:color w:val="000000"/>
                <w:sz w:val="12"/>
                <w:szCs w:val="12"/>
              </w:rPr>
              <w:t>0102</w:t>
            </w:r>
          </w:p>
        </w:tc>
        <w:tc>
          <w:tcPr>
            <w:tcW w:w="203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Функционирование высшего должностного лица субъекта Российской Федерации и органа  местного самоуправления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Администрация Слободского сельского поселения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Глава муниципального образования</w:t>
            </w:r>
          </w:p>
        </w:tc>
        <w:tc>
          <w:tcPr>
            <w:tcW w:w="403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571</w:t>
            </w:r>
          </w:p>
        </w:tc>
        <w:tc>
          <w:tcPr>
            <w:tcW w:w="103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20.0.00.45010</w:t>
            </w: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846</w:t>
            </w:r>
          </w:p>
        </w:tc>
      </w:tr>
      <w:tr w:rsidR="00AD0F0C" w:rsidRPr="00D8552A" w:rsidTr="00AD0F0C">
        <w:trPr>
          <w:trHeight w:val="1643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203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03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20.0.00.45010 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100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846</w:t>
            </w:r>
          </w:p>
        </w:tc>
      </w:tr>
      <w:tr w:rsidR="00AD0F0C" w:rsidRPr="00D8552A" w:rsidTr="00AD0F0C">
        <w:trPr>
          <w:trHeight w:val="525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0104</w:t>
            </w: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203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  <w:r w:rsidRPr="00D8552A">
              <w:rPr>
                <w:b/>
                <w:bCs/>
                <w:color w:val="000000"/>
                <w:sz w:val="12"/>
                <w:szCs w:val="12"/>
              </w:rPr>
              <w:t xml:space="preserve"> 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 xml:space="preserve">Администрация Слободского </w:t>
            </w:r>
            <w:r w:rsidRPr="00D8552A">
              <w:rPr>
                <w:b/>
                <w:bCs/>
                <w:color w:val="000000"/>
                <w:sz w:val="12"/>
                <w:szCs w:val="12"/>
              </w:rPr>
              <w:lastRenderedPageBreak/>
              <w:t>сельского поселения</w:t>
            </w:r>
          </w:p>
        </w:tc>
        <w:tc>
          <w:tcPr>
            <w:tcW w:w="403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571</w:t>
            </w:r>
          </w:p>
        </w:tc>
        <w:tc>
          <w:tcPr>
            <w:tcW w:w="103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4282</w:t>
            </w:r>
          </w:p>
        </w:tc>
      </w:tr>
      <w:tr w:rsidR="00AD0F0C" w:rsidRPr="00D8552A" w:rsidTr="00AD0F0C">
        <w:trPr>
          <w:trHeight w:val="270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203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Центральный аппарат</w:t>
            </w:r>
          </w:p>
        </w:tc>
        <w:tc>
          <w:tcPr>
            <w:tcW w:w="403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20.0.00.45020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color w:val="000000"/>
                <w:sz w:val="12"/>
                <w:szCs w:val="12"/>
              </w:rPr>
            </w:pPr>
            <w:r w:rsidRPr="00D8552A">
              <w:rPr>
                <w:b/>
                <w:color w:val="000000"/>
                <w:sz w:val="12"/>
                <w:szCs w:val="12"/>
              </w:rPr>
              <w:t>4189</w:t>
            </w:r>
          </w:p>
        </w:tc>
      </w:tr>
      <w:tr w:rsidR="00AD0F0C" w:rsidRPr="00D8552A" w:rsidTr="00AD0F0C">
        <w:trPr>
          <w:trHeight w:val="1718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203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03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20.0.00.45020 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100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3350</w:t>
            </w:r>
          </w:p>
        </w:tc>
      </w:tr>
      <w:tr w:rsidR="00AD0F0C" w:rsidRPr="00D8552A" w:rsidTr="00AD0F0C">
        <w:trPr>
          <w:trHeight w:val="600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203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03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20.0.00.45020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726</w:t>
            </w:r>
          </w:p>
        </w:tc>
      </w:tr>
      <w:tr w:rsidR="00AD0F0C" w:rsidRPr="00D8552A" w:rsidTr="00AD0F0C">
        <w:trPr>
          <w:trHeight w:val="270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2032" w:type="dxa"/>
            <w:shd w:val="clear" w:color="auto" w:fill="auto"/>
            <w:hideMark/>
          </w:tcPr>
          <w:p w:rsidR="00AD0F0C" w:rsidRPr="00D8552A" w:rsidRDefault="00AD0F0C" w:rsidP="006A217A">
            <w:pPr>
              <w:jc w:val="both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Иные бюджетные ассигнования</w:t>
            </w:r>
          </w:p>
        </w:tc>
        <w:tc>
          <w:tcPr>
            <w:tcW w:w="403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20.0.00.45020 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800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113</w:t>
            </w:r>
          </w:p>
        </w:tc>
      </w:tr>
      <w:tr w:rsidR="00AD0F0C" w:rsidRPr="00D8552A" w:rsidTr="00AD0F0C">
        <w:trPr>
          <w:trHeight w:val="270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2032" w:type="dxa"/>
            <w:shd w:val="clear" w:color="auto" w:fill="auto"/>
            <w:hideMark/>
          </w:tcPr>
          <w:p w:rsidR="00AD0F0C" w:rsidRPr="00D8552A" w:rsidRDefault="00AD0F0C" w:rsidP="006A217A">
            <w:pPr>
              <w:jc w:val="both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 xml:space="preserve">Субсидия на реализацию мероприятий инициативного </w:t>
            </w:r>
            <w:proofErr w:type="spellStart"/>
            <w:r w:rsidRPr="00D8552A">
              <w:rPr>
                <w:color w:val="000000"/>
                <w:sz w:val="12"/>
                <w:szCs w:val="12"/>
              </w:rPr>
              <w:t>бюджетирования</w:t>
            </w:r>
            <w:proofErr w:type="spellEnd"/>
            <w:r w:rsidRPr="00D8552A">
              <w:rPr>
                <w:color w:val="000000"/>
                <w:sz w:val="12"/>
                <w:szCs w:val="12"/>
              </w:rPr>
              <w:t xml:space="preserve"> на территории Ярославской области (поддержка местных инициатив)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03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103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20.0.00.29130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100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93</w:t>
            </w:r>
          </w:p>
        </w:tc>
      </w:tr>
      <w:tr w:rsidR="00AD0F0C" w:rsidRPr="00D8552A" w:rsidTr="00AD0F0C">
        <w:trPr>
          <w:trHeight w:val="525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0113</w:t>
            </w:r>
          </w:p>
        </w:tc>
        <w:tc>
          <w:tcPr>
            <w:tcW w:w="203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Другие общегосударственные вопросы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Администрация Слободского сельского поселения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03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571</w:t>
            </w:r>
          </w:p>
        </w:tc>
        <w:tc>
          <w:tcPr>
            <w:tcW w:w="103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20.0.00.45340</w:t>
            </w: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200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335</w:t>
            </w:r>
          </w:p>
        </w:tc>
      </w:tr>
      <w:tr w:rsidR="00AD0F0C" w:rsidRPr="00D8552A" w:rsidTr="00AD0F0C">
        <w:trPr>
          <w:trHeight w:val="270"/>
        </w:trPr>
        <w:tc>
          <w:tcPr>
            <w:tcW w:w="508" w:type="dxa"/>
            <w:shd w:val="clear" w:color="000000" w:fill="BFBFB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0200</w:t>
            </w:r>
          </w:p>
        </w:tc>
        <w:tc>
          <w:tcPr>
            <w:tcW w:w="2032" w:type="dxa"/>
            <w:shd w:val="clear" w:color="000000" w:fill="BFBFBF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НАЦИОНАЛЬНАЯ ОБОРОНА</w:t>
            </w:r>
          </w:p>
        </w:tc>
        <w:tc>
          <w:tcPr>
            <w:tcW w:w="403" w:type="dxa"/>
            <w:shd w:val="clear" w:color="000000" w:fill="BFBFB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000000" w:fill="BFBFB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000000" w:fill="BFBFB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000000" w:fill="BFBFB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205</w:t>
            </w:r>
          </w:p>
        </w:tc>
      </w:tr>
      <w:tr w:rsidR="00AD0F0C" w:rsidRPr="00D8552A" w:rsidTr="00AD0F0C">
        <w:trPr>
          <w:trHeight w:val="525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0203 </w:t>
            </w:r>
          </w:p>
        </w:tc>
        <w:tc>
          <w:tcPr>
            <w:tcW w:w="203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Мобилизационная и вневойсковая подготовка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Администрация Слободского сельского поселения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03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571</w:t>
            </w:r>
          </w:p>
        </w:tc>
        <w:tc>
          <w:tcPr>
            <w:tcW w:w="103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  <w:r w:rsidRPr="00D8552A">
              <w:rPr>
                <w:color w:val="000000"/>
                <w:sz w:val="12"/>
                <w:szCs w:val="12"/>
              </w:rPr>
              <w:t>20.0.00.51180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205</w:t>
            </w:r>
          </w:p>
        </w:tc>
      </w:tr>
      <w:tr w:rsidR="00AD0F0C" w:rsidRPr="00D8552A" w:rsidTr="00AD0F0C">
        <w:trPr>
          <w:trHeight w:val="1605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203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03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20.0.00.51180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100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198</w:t>
            </w:r>
          </w:p>
        </w:tc>
      </w:tr>
      <w:tr w:rsidR="00AD0F0C" w:rsidRPr="00D8552A" w:rsidTr="00AD0F0C">
        <w:trPr>
          <w:trHeight w:val="570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203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03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20.0.00.51180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7</w:t>
            </w:r>
          </w:p>
        </w:tc>
      </w:tr>
      <w:tr w:rsidR="00AD0F0C" w:rsidRPr="00D8552A" w:rsidTr="00AD0F0C">
        <w:trPr>
          <w:trHeight w:val="780"/>
        </w:trPr>
        <w:tc>
          <w:tcPr>
            <w:tcW w:w="508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0300</w:t>
            </w:r>
          </w:p>
        </w:tc>
        <w:tc>
          <w:tcPr>
            <w:tcW w:w="2032" w:type="dxa"/>
            <w:shd w:val="clear" w:color="000000" w:fill="C0C0C0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03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282</w:t>
            </w:r>
          </w:p>
        </w:tc>
      </w:tr>
      <w:tr w:rsidR="00AD0F0C" w:rsidRPr="00D8552A" w:rsidTr="00AD0F0C">
        <w:trPr>
          <w:trHeight w:val="392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0309</w:t>
            </w:r>
          </w:p>
        </w:tc>
        <w:tc>
          <w:tcPr>
            <w:tcW w:w="203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Администрация Слободского сельского поселения</w:t>
            </w:r>
          </w:p>
        </w:tc>
        <w:tc>
          <w:tcPr>
            <w:tcW w:w="403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571</w:t>
            </w:r>
          </w:p>
        </w:tc>
        <w:tc>
          <w:tcPr>
            <w:tcW w:w="103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20</w:t>
            </w:r>
          </w:p>
        </w:tc>
      </w:tr>
      <w:tr w:rsidR="00AD0F0C" w:rsidRPr="00D8552A" w:rsidTr="00AD0F0C">
        <w:trPr>
          <w:trHeight w:val="1275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203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Муниципальная программа «Защита населения и территории от чрезвычайных ситуаций природного и техногенного характера, гражданская оборона»</w:t>
            </w:r>
          </w:p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Реализация мероприятий в рамках программы (Закупка товаров, работ и услуг для обеспечения государственных (муниципальных) нужд)</w:t>
            </w:r>
          </w:p>
        </w:tc>
        <w:tc>
          <w:tcPr>
            <w:tcW w:w="403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01.1.01.45040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200 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</w:t>
            </w:r>
          </w:p>
        </w:tc>
      </w:tr>
      <w:tr w:rsidR="00AD0F0C" w:rsidRPr="00D8552A" w:rsidTr="00AD0F0C">
        <w:trPr>
          <w:trHeight w:val="525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0310 </w:t>
            </w:r>
          </w:p>
        </w:tc>
        <w:tc>
          <w:tcPr>
            <w:tcW w:w="203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Обеспечение пожарной безопасности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Администрация Слободского сельского поселения</w:t>
            </w:r>
          </w:p>
        </w:tc>
        <w:tc>
          <w:tcPr>
            <w:tcW w:w="403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571</w:t>
            </w:r>
          </w:p>
        </w:tc>
        <w:tc>
          <w:tcPr>
            <w:tcW w:w="103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262</w:t>
            </w:r>
          </w:p>
        </w:tc>
      </w:tr>
      <w:tr w:rsidR="00AD0F0C" w:rsidRPr="00D8552A" w:rsidTr="00AD0F0C">
        <w:trPr>
          <w:trHeight w:val="1350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lastRenderedPageBreak/>
              <w:t> </w:t>
            </w:r>
          </w:p>
        </w:tc>
        <w:tc>
          <w:tcPr>
            <w:tcW w:w="203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Муниципальная программа «Пожарная безопасность и обеспечение безопасности граждан на водных объектах в границах Слободского сельского поселения на 2017 - 2022 годы»</w:t>
            </w:r>
          </w:p>
          <w:p w:rsidR="00AD0F0C" w:rsidRPr="00D8552A" w:rsidRDefault="00AD0F0C" w:rsidP="006A217A">
            <w:pPr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Реализация мероприятий в рамках программы (Закупка товаров, работ и услуг для обеспечения государственных (муниципальных) нужд)</w:t>
            </w:r>
          </w:p>
        </w:tc>
        <w:tc>
          <w:tcPr>
            <w:tcW w:w="403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01.1.01.45050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200 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262</w:t>
            </w:r>
          </w:p>
        </w:tc>
      </w:tr>
      <w:tr w:rsidR="00AD0F0C" w:rsidRPr="00D8552A" w:rsidTr="00AD0F0C">
        <w:trPr>
          <w:trHeight w:val="270"/>
        </w:trPr>
        <w:tc>
          <w:tcPr>
            <w:tcW w:w="508" w:type="dxa"/>
            <w:shd w:val="clear" w:color="000000" w:fill="BFBFB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0400</w:t>
            </w:r>
          </w:p>
        </w:tc>
        <w:tc>
          <w:tcPr>
            <w:tcW w:w="2032" w:type="dxa"/>
            <w:shd w:val="clear" w:color="000000" w:fill="BFBFBF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НАЦИОНАЛЬНАЯ ЭКОНОМИКА</w:t>
            </w:r>
          </w:p>
        </w:tc>
        <w:tc>
          <w:tcPr>
            <w:tcW w:w="403" w:type="dxa"/>
            <w:shd w:val="clear" w:color="000000" w:fill="BFBFB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000000" w:fill="BFBFB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000000" w:fill="BFBFB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000000" w:fill="BFBFB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10807</w:t>
            </w:r>
          </w:p>
        </w:tc>
      </w:tr>
      <w:tr w:rsidR="00AD0F0C" w:rsidRPr="00D8552A" w:rsidTr="00AD0F0C">
        <w:trPr>
          <w:trHeight w:val="329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  <w:r w:rsidRPr="00D8552A">
              <w:rPr>
                <w:i/>
                <w:iCs/>
                <w:color w:val="000000"/>
                <w:sz w:val="12"/>
                <w:szCs w:val="12"/>
              </w:rPr>
              <w:t>0409</w:t>
            </w:r>
          </w:p>
        </w:tc>
        <w:tc>
          <w:tcPr>
            <w:tcW w:w="203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Дорожное хозяйство (дорожные фонды)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МУ «</w:t>
            </w:r>
            <w:proofErr w:type="spellStart"/>
            <w:r w:rsidRPr="00D8552A">
              <w:rPr>
                <w:b/>
                <w:bCs/>
                <w:color w:val="000000"/>
                <w:sz w:val="12"/>
                <w:szCs w:val="12"/>
              </w:rPr>
              <w:t>Комбытсервис</w:t>
            </w:r>
            <w:proofErr w:type="spellEnd"/>
            <w:r w:rsidRPr="00D8552A">
              <w:rPr>
                <w:b/>
                <w:bCs/>
                <w:color w:val="000000"/>
                <w:sz w:val="12"/>
                <w:szCs w:val="12"/>
              </w:rPr>
              <w:t>» Слободского сельского поселения</w:t>
            </w:r>
          </w:p>
          <w:p w:rsidR="00AD0F0C" w:rsidRPr="00D8552A" w:rsidRDefault="00AD0F0C" w:rsidP="006A217A">
            <w:pPr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Муниципальная программа "Сохранность автомобильных дорог на территории ССП на 2017-2022гг."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Строительство, модернизация,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403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571</w:t>
            </w:r>
          </w:p>
        </w:tc>
        <w:tc>
          <w:tcPr>
            <w:tcW w:w="1032" w:type="dxa"/>
            <w:shd w:val="clear" w:color="auto" w:fill="auto"/>
            <w:vAlign w:val="bottom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02.0.00.00000</w:t>
            </w:r>
          </w:p>
        </w:tc>
        <w:tc>
          <w:tcPr>
            <w:tcW w:w="564" w:type="dxa"/>
            <w:shd w:val="clear" w:color="auto" w:fill="auto"/>
            <w:vAlign w:val="bottom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200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10528</w:t>
            </w:r>
          </w:p>
        </w:tc>
      </w:tr>
      <w:tr w:rsidR="00AD0F0C" w:rsidRPr="00D8552A" w:rsidTr="00AD0F0C">
        <w:trPr>
          <w:trHeight w:val="780"/>
        </w:trPr>
        <w:tc>
          <w:tcPr>
            <w:tcW w:w="508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2032" w:type="dxa"/>
            <w:shd w:val="clear" w:color="auto" w:fill="auto"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Межбюджетные трансферты, передаваемые бюджетам сельских поселений из бюджета муниципального района на осуществление части полномочий по решению вопросов местного значения в соответствии с заключенными соглашениями (финансирование дорожного хозяйства)</w:t>
            </w:r>
          </w:p>
        </w:tc>
        <w:tc>
          <w:tcPr>
            <w:tcW w:w="403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02.1.01.29130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bCs/>
                <w:color w:val="000000"/>
                <w:sz w:val="12"/>
                <w:szCs w:val="12"/>
              </w:rPr>
            </w:pPr>
            <w:r w:rsidRPr="00D8552A">
              <w:rPr>
                <w:bCs/>
                <w:color w:val="000000"/>
                <w:sz w:val="12"/>
                <w:szCs w:val="12"/>
              </w:rPr>
              <w:t>200</w:t>
            </w:r>
          </w:p>
        </w:tc>
        <w:tc>
          <w:tcPr>
            <w:tcW w:w="564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1717</w:t>
            </w:r>
          </w:p>
        </w:tc>
      </w:tr>
      <w:tr w:rsidR="00AD0F0C" w:rsidRPr="00D8552A" w:rsidTr="00AD0F0C">
        <w:trPr>
          <w:trHeight w:val="585"/>
        </w:trPr>
        <w:tc>
          <w:tcPr>
            <w:tcW w:w="508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2032" w:type="dxa"/>
            <w:shd w:val="clear" w:color="auto" w:fill="auto"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Ремонт и содержание автомобильных дорог общего пользования на территории ССП</w:t>
            </w:r>
          </w:p>
        </w:tc>
        <w:tc>
          <w:tcPr>
            <w:tcW w:w="403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02.1.01.45060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bCs/>
                <w:color w:val="000000"/>
                <w:sz w:val="12"/>
                <w:szCs w:val="12"/>
              </w:rPr>
            </w:pPr>
            <w:r w:rsidRPr="00D8552A">
              <w:rPr>
                <w:bCs/>
                <w:color w:val="000000"/>
                <w:sz w:val="12"/>
                <w:szCs w:val="12"/>
              </w:rPr>
              <w:t>200</w:t>
            </w:r>
          </w:p>
        </w:tc>
        <w:tc>
          <w:tcPr>
            <w:tcW w:w="564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2677</w:t>
            </w:r>
          </w:p>
        </w:tc>
      </w:tr>
      <w:tr w:rsidR="00AD0F0C" w:rsidRPr="00D8552A" w:rsidTr="00AD0F0C">
        <w:trPr>
          <w:trHeight w:val="585"/>
        </w:trPr>
        <w:tc>
          <w:tcPr>
            <w:tcW w:w="508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2032" w:type="dxa"/>
            <w:shd w:val="clear" w:color="auto" w:fill="auto"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proofErr w:type="spellStart"/>
            <w:r w:rsidRPr="00D8552A">
              <w:rPr>
                <w:color w:val="000000"/>
                <w:sz w:val="12"/>
                <w:szCs w:val="12"/>
              </w:rPr>
              <w:t>Софинансирование</w:t>
            </w:r>
            <w:proofErr w:type="spellEnd"/>
            <w:r w:rsidRPr="00D8552A">
              <w:rPr>
                <w:color w:val="000000"/>
                <w:sz w:val="12"/>
                <w:szCs w:val="12"/>
              </w:rPr>
              <w:t xml:space="preserve"> субсидии на финансирование дорожного хозяйства</w:t>
            </w:r>
          </w:p>
        </w:tc>
        <w:tc>
          <w:tcPr>
            <w:tcW w:w="403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02.1.01.22440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bCs/>
                <w:color w:val="000000"/>
                <w:sz w:val="12"/>
                <w:szCs w:val="12"/>
              </w:rPr>
            </w:pPr>
            <w:r w:rsidRPr="00D8552A">
              <w:rPr>
                <w:bCs/>
                <w:color w:val="000000"/>
                <w:sz w:val="12"/>
                <w:szCs w:val="12"/>
              </w:rPr>
              <w:t>200</w:t>
            </w:r>
          </w:p>
        </w:tc>
        <w:tc>
          <w:tcPr>
            <w:tcW w:w="564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156</w:t>
            </w:r>
          </w:p>
        </w:tc>
      </w:tr>
      <w:tr w:rsidR="00AD0F0C" w:rsidRPr="00D8552A" w:rsidTr="00AD0F0C">
        <w:trPr>
          <w:trHeight w:val="585"/>
        </w:trPr>
        <w:tc>
          <w:tcPr>
            <w:tcW w:w="508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2032" w:type="dxa"/>
            <w:shd w:val="clear" w:color="auto" w:fill="auto"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proofErr w:type="spellStart"/>
            <w:r w:rsidRPr="00D8552A">
              <w:rPr>
                <w:color w:val="000000"/>
                <w:sz w:val="12"/>
                <w:szCs w:val="12"/>
              </w:rPr>
              <w:t>Софинансирование</w:t>
            </w:r>
            <w:proofErr w:type="spellEnd"/>
            <w:r w:rsidRPr="00D8552A">
              <w:rPr>
                <w:color w:val="000000"/>
                <w:sz w:val="12"/>
                <w:szCs w:val="12"/>
              </w:rPr>
              <w:t xml:space="preserve"> субсидии на финансирование дорожного хозяйства</w:t>
            </w:r>
          </w:p>
        </w:tc>
        <w:tc>
          <w:tcPr>
            <w:tcW w:w="403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02.1.01.42440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bCs/>
                <w:color w:val="000000"/>
                <w:sz w:val="12"/>
                <w:szCs w:val="12"/>
              </w:rPr>
            </w:pPr>
            <w:r w:rsidRPr="00D8552A">
              <w:rPr>
                <w:bCs/>
                <w:color w:val="000000"/>
                <w:sz w:val="12"/>
                <w:szCs w:val="12"/>
              </w:rPr>
              <w:t>200</w:t>
            </w:r>
          </w:p>
        </w:tc>
        <w:tc>
          <w:tcPr>
            <w:tcW w:w="564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191</w:t>
            </w:r>
          </w:p>
        </w:tc>
      </w:tr>
      <w:tr w:rsidR="00AD0F0C" w:rsidRPr="00D8552A" w:rsidTr="00AD0F0C">
        <w:trPr>
          <w:trHeight w:val="585"/>
        </w:trPr>
        <w:tc>
          <w:tcPr>
            <w:tcW w:w="508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2032" w:type="dxa"/>
            <w:shd w:val="clear" w:color="auto" w:fill="auto"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Субсидия на финансирование дорожного хозяйства за счет средств областного бюджета</w:t>
            </w:r>
          </w:p>
        </w:tc>
        <w:tc>
          <w:tcPr>
            <w:tcW w:w="403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02.1.01.72440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200</w:t>
            </w:r>
          </w:p>
        </w:tc>
        <w:tc>
          <w:tcPr>
            <w:tcW w:w="564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5787</w:t>
            </w:r>
          </w:p>
        </w:tc>
      </w:tr>
      <w:tr w:rsidR="00AD0F0C" w:rsidRPr="00D8552A" w:rsidTr="00AD0F0C">
        <w:trPr>
          <w:trHeight w:val="585"/>
        </w:trPr>
        <w:tc>
          <w:tcPr>
            <w:tcW w:w="508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0410</w:t>
            </w: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2032" w:type="dxa"/>
            <w:shd w:val="clear" w:color="auto" w:fill="auto"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Связь и информатика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Администрация Слободского сельского поселения</w:t>
            </w:r>
          </w:p>
        </w:tc>
        <w:tc>
          <w:tcPr>
            <w:tcW w:w="403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571</w:t>
            </w:r>
          </w:p>
        </w:tc>
        <w:tc>
          <w:tcPr>
            <w:tcW w:w="1032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64</w:t>
            </w:r>
          </w:p>
        </w:tc>
      </w:tr>
      <w:tr w:rsidR="00AD0F0C" w:rsidRPr="00D8552A" w:rsidTr="00AD0F0C">
        <w:trPr>
          <w:trHeight w:val="585"/>
        </w:trPr>
        <w:tc>
          <w:tcPr>
            <w:tcW w:w="508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2032" w:type="dxa"/>
            <w:shd w:val="clear" w:color="auto" w:fill="auto"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 xml:space="preserve">Межбюджетные трансферты, передаваемые бюджетам муниципальных районов из бюджетов </w:t>
            </w:r>
            <w:r w:rsidRPr="00D8552A">
              <w:rPr>
                <w:color w:val="000000"/>
                <w:sz w:val="12"/>
                <w:szCs w:val="12"/>
              </w:rPr>
              <w:br/>
              <w:t>сельских поселений на осуществление полномочий по казначейскому исполнению бюджета</w:t>
            </w:r>
            <w:r w:rsidRPr="00D8552A">
              <w:rPr>
                <w:color w:val="000000"/>
                <w:sz w:val="12"/>
                <w:szCs w:val="12"/>
              </w:rPr>
              <w:br/>
              <w:t>Слободского сельского поселения в соответствии с заключенными соглашениями</w:t>
            </w:r>
          </w:p>
        </w:tc>
        <w:tc>
          <w:tcPr>
            <w:tcW w:w="403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20.0.00.45270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i/>
                <w:iCs/>
                <w:color w:val="000000"/>
                <w:sz w:val="12"/>
                <w:szCs w:val="12"/>
              </w:rPr>
              <w:t>500 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64</w:t>
            </w:r>
          </w:p>
        </w:tc>
      </w:tr>
      <w:tr w:rsidR="00AD0F0C" w:rsidRPr="00D8552A" w:rsidTr="00AD0F0C">
        <w:trPr>
          <w:trHeight w:val="585"/>
        </w:trPr>
        <w:tc>
          <w:tcPr>
            <w:tcW w:w="508" w:type="dxa"/>
            <w:shd w:val="clear" w:color="auto" w:fill="auto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 xml:space="preserve"> 0412</w:t>
            </w:r>
          </w:p>
        </w:tc>
        <w:tc>
          <w:tcPr>
            <w:tcW w:w="2032" w:type="dxa"/>
            <w:shd w:val="clear" w:color="auto" w:fill="auto"/>
          </w:tcPr>
          <w:p w:rsidR="00AD0F0C" w:rsidRPr="00D8552A" w:rsidRDefault="00AD0F0C" w:rsidP="006A217A">
            <w:pPr>
              <w:rPr>
                <w:b/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Другие вопросы в области национальной экономики</w:t>
            </w:r>
          </w:p>
          <w:p w:rsidR="00AD0F0C" w:rsidRPr="00D8552A" w:rsidRDefault="00AD0F0C" w:rsidP="006A217A">
            <w:pPr>
              <w:rPr>
                <w:b/>
                <w:sz w:val="12"/>
                <w:szCs w:val="12"/>
              </w:rPr>
            </w:pPr>
            <w:r w:rsidRPr="00D8552A">
              <w:rPr>
                <w:b/>
                <w:sz w:val="12"/>
                <w:szCs w:val="12"/>
              </w:rPr>
              <w:t>Администрация Слободского сельского поселения</w:t>
            </w:r>
          </w:p>
        </w:tc>
        <w:tc>
          <w:tcPr>
            <w:tcW w:w="403" w:type="dxa"/>
            <w:shd w:val="clear" w:color="auto" w:fill="auto"/>
          </w:tcPr>
          <w:p w:rsidR="00AD0F0C" w:rsidRPr="00D8552A" w:rsidRDefault="00AD0F0C" w:rsidP="006A217A">
            <w:pPr>
              <w:rPr>
                <w:b/>
                <w:sz w:val="12"/>
                <w:szCs w:val="12"/>
              </w:rPr>
            </w:pPr>
            <w:r w:rsidRPr="00D8552A">
              <w:rPr>
                <w:b/>
                <w:sz w:val="12"/>
                <w:szCs w:val="12"/>
              </w:rPr>
              <w:t>571</w:t>
            </w:r>
          </w:p>
        </w:tc>
        <w:tc>
          <w:tcPr>
            <w:tcW w:w="1032" w:type="dxa"/>
            <w:shd w:val="clear" w:color="auto" w:fill="auto"/>
          </w:tcPr>
          <w:p w:rsidR="00AD0F0C" w:rsidRPr="00D8552A" w:rsidRDefault="00AD0F0C" w:rsidP="006A217A">
            <w:pPr>
              <w:rPr>
                <w:b/>
                <w:sz w:val="12"/>
                <w:szCs w:val="12"/>
              </w:rPr>
            </w:pPr>
            <w:r w:rsidRPr="00D8552A">
              <w:rPr>
                <w:b/>
                <w:sz w:val="12"/>
                <w:szCs w:val="12"/>
              </w:rPr>
              <w:t xml:space="preserve"> </w:t>
            </w:r>
          </w:p>
        </w:tc>
        <w:tc>
          <w:tcPr>
            <w:tcW w:w="564" w:type="dxa"/>
            <w:shd w:val="clear" w:color="auto" w:fill="auto"/>
          </w:tcPr>
          <w:p w:rsidR="00AD0F0C" w:rsidRPr="00D8552A" w:rsidRDefault="00AD0F0C" w:rsidP="006A217A">
            <w:pPr>
              <w:rPr>
                <w:b/>
                <w:sz w:val="12"/>
                <w:szCs w:val="12"/>
              </w:rPr>
            </w:pPr>
            <w:r w:rsidRPr="00D8552A">
              <w:rPr>
                <w:b/>
                <w:sz w:val="12"/>
                <w:szCs w:val="12"/>
              </w:rPr>
              <w:t xml:space="preserve"> </w:t>
            </w:r>
          </w:p>
        </w:tc>
        <w:tc>
          <w:tcPr>
            <w:tcW w:w="564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215</w:t>
            </w:r>
          </w:p>
        </w:tc>
      </w:tr>
      <w:tr w:rsidR="00AD0F0C" w:rsidRPr="00D8552A" w:rsidTr="00AD0F0C">
        <w:trPr>
          <w:trHeight w:val="585"/>
        </w:trPr>
        <w:tc>
          <w:tcPr>
            <w:tcW w:w="508" w:type="dxa"/>
            <w:shd w:val="clear" w:color="auto" w:fill="auto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 xml:space="preserve"> </w:t>
            </w:r>
          </w:p>
        </w:tc>
        <w:tc>
          <w:tcPr>
            <w:tcW w:w="2032" w:type="dxa"/>
            <w:shd w:val="clear" w:color="auto" w:fill="auto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 xml:space="preserve">Геодезические и кадастровые работы на земельные участки в границах населенных пунктов на территории поселения </w:t>
            </w:r>
          </w:p>
        </w:tc>
        <w:tc>
          <w:tcPr>
            <w:tcW w:w="403" w:type="dxa"/>
            <w:shd w:val="clear" w:color="auto" w:fill="auto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 xml:space="preserve"> 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20.0.00.45320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200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213</w:t>
            </w:r>
          </w:p>
        </w:tc>
      </w:tr>
      <w:tr w:rsidR="00AD0F0C" w:rsidRPr="00D8552A" w:rsidTr="00AD0F0C">
        <w:trPr>
          <w:trHeight w:val="585"/>
        </w:trPr>
        <w:tc>
          <w:tcPr>
            <w:tcW w:w="508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2032" w:type="dxa"/>
            <w:shd w:val="clear" w:color="auto" w:fill="auto"/>
            <w:vAlign w:val="center"/>
          </w:tcPr>
          <w:p w:rsidR="00AD0F0C" w:rsidRPr="00D8552A" w:rsidRDefault="00AD0F0C" w:rsidP="006A217A">
            <w:pPr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Муниципальная программа «Развитие субъектов малого и среднего предпринимательства на территории Слободского сельского поселения на 2019-2021 годы»</w:t>
            </w:r>
          </w:p>
          <w:p w:rsidR="00AD0F0C" w:rsidRPr="00D8552A" w:rsidRDefault="00AD0F0C" w:rsidP="006A217A">
            <w:pPr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Развитие субъектов малого и среднего предпринимательства</w:t>
            </w:r>
          </w:p>
        </w:tc>
        <w:tc>
          <w:tcPr>
            <w:tcW w:w="403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08.1.01.45170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200 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2</w:t>
            </w:r>
          </w:p>
        </w:tc>
      </w:tr>
      <w:tr w:rsidR="00AD0F0C" w:rsidRPr="00D8552A" w:rsidTr="00AD0F0C">
        <w:trPr>
          <w:trHeight w:val="525"/>
        </w:trPr>
        <w:tc>
          <w:tcPr>
            <w:tcW w:w="508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0500</w:t>
            </w:r>
          </w:p>
        </w:tc>
        <w:tc>
          <w:tcPr>
            <w:tcW w:w="2032" w:type="dxa"/>
            <w:shd w:val="clear" w:color="000000" w:fill="C0C0C0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ЖИЛИЩНО - КОММУНАЛЬНОЕ ХОЗЯЙСТВО</w:t>
            </w:r>
          </w:p>
        </w:tc>
        <w:tc>
          <w:tcPr>
            <w:tcW w:w="403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13493</w:t>
            </w:r>
          </w:p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</w:tr>
      <w:tr w:rsidR="00AD0F0C" w:rsidRPr="00D8552A" w:rsidTr="00AD0F0C">
        <w:trPr>
          <w:trHeight w:val="253"/>
        </w:trPr>
        <w:tc>
          <w:tcPr>
            <w:tcW w:w="508" w:type="dxa"/>
            <w:shd w:val="clear" w:color="auto" w:fill="auto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 xml:space="preserve"> </w:t>
            </w:r>
            <w:r w:rsidRPr="00D8552A">
              <w:rPr>
                <w:color w:val="000000"/>
                <w:sz w:val="12"/>
                <w:szCs w:val="12"/>
              </w:rPr>
              <w:t>0503</w:t>
            </w:r>
          </w:p>
        </w:tc>
        <w:tc>
          <w:tcPr>
            <w:tcW w:w="2032" w:type="dxa"/>
            <w:shd w:val="clear" w:color="auto" w:fill="auto"/>
          </w:tcPr>
          <w:p w:rsidR="00AD0F0C" w:rsidRPr="00D8552A" w:rsidRDefault="00AD0F0C" w:rsidP="006A217A">
            <w:pPr>
              <w:rPr>
                <w:b/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Благоустройство</w:t>
            </w:r>
          </w:p>
        </w:tc>
        <w:tc>
          <w:tcPr>
            <w:tcW w:w="403" w:type="dxa"/>
            <w:shd w:val="clear" w:color="auto" w:fill="auto"/>
          </w:tcPr>
          <w:p w:rsidR="00AD0F0C" w:rsidRPr="00D8552A" w:rsidRDefault="00AD0F0C" w:rsidP="006A217A">
            <w:pPr>
              <w:rPr>
                <w:b/>
                <w:color w:val="000000"/>
                <w:sz w:val="12"/>
                <w:szCs w:val="12"/>
              </w:rPr>
            </w:pPr>
            <w:r w:rsidRPr="00D8552A">
              <w:rPr>
                <w:b/>
                <w:color w:val="000000"/>
                <w:sz w:val="12"/>
                <w:szCs w:val="12"/>
              </w:rPr>
              <w:t>571</w:t>
            </w:r>
          </w:p>
        </w:tc>
        <w:tc>
          <w:tcPr>
            <w:tcW w:w="1032" w:type="dxa"/>
            <w:shd w:val="clear" w:color="auto" w:fill="auto"/>
          </w:tcPr>
          <w:p w:rsidR="00AD0F0C" w:rsidRPr="00D8552A" w:rsidRDefault="00AD0F0C" w:rsidP="006A217A">
            <w:pPr>
              <w:rPr>
                <w:b/>
                <w:color w:val="000000"/>
                <w:sz w:val="12"/>
                <w:szCs w:val="12"/>
              </w:rPr>
            </w:pPr>
            <w:r w:rsidRPr="00D8552A">
              <w:rPr>
                <w:b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564" w:type="dxa"/>
            <w:shd w:val="clear" w:color="auto" w:fill="auto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 xml:space="preserve"> </w:t>
            </w:r>
          </w:p>
        </w:tc>
        <w:tc>
          <w:tcPr>
            <w:tcW w:w="564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i/>
                <w:iCs/>
                <w:color w:val="000000"/>
                <w:sz w:val="12"/>
                <w:szCs w:val="12"/>
              </w:rPr>
              <w:t>9888</w:t>
            </w:r>
          </w:p>
        </w:tc>
      </w:tr>
      <w:tr w:rsidR="00AD0F0C" w:rsidRPr="00D8552A" w:rsidTr="00AD0F0C">
        <w:trPr>
          <w:trHeight w:val="253"/>
        </w:trPr>
        <w:tc>
          <w:tcPr>
            <w:tcW w:w="508" w:type="dxa"/>
            <w:shd w:val="clear" w:color="auto" w:fill="auto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</w:p>
        </w:tc>
        <w:tc>
          <w:tcPr>
            <w:tcW w:w="2032" w:type="dxa"/>
            <w:shd w:val="clear" w:color="auto" w:fill="auto"/>
          </w:tcPr>
          <w:p w:rsidR="00AD0F0C" w:rsidRPr="00D8552A" w:rsidRDefault="00AD0F0C" w:rsidP="006A217A">
            <w:pPr>
              <w:rPr>
                <w:b/>
                <w:color w:val="000000"/>
                <w:sz w:val="12"/>
                <w:szCs w:val="12"/>
              </w:rPr>
            </w:pPr>
          </w:p>
        </w:tc>
        <w:tc>
          <w:tcPr>
            <w:tcW w:w="403" w:type="dxa"/>
            <w:shd w:val="clear" w:color="auto" w:fill="auto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</w:p>
        </w:tc>
        <w:tc>
          <w:tcPr>
            <w:tcW w:w="1032" w:type="dxa"/>
            <w:shd w:val="clear" w:color="auto" w:fill="auto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</w:p>
        </w:tc>
        <w:tc>
          <w:tcPr>
            <w:tcW w:w="564" w:type="dxa"/>
            <w:shd w:val="clear" w:color="auto" w:fill="auto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</w:p>
        </w:tc>
        <w:tc>
          <w:tcPr>
            <w:tcW w:w="564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i/>
                <w:color w:val="000000"/>
                <w:sz w:val="12"/>
                <w:szCs w:val="12"/>
              </w:rPr>
            </w:pPr>
            <w:r w:rsidRPr="00D8552A">
              <w:rPr>
                <w:b/>
                <w:i/>
                <w:color w:val="000000"/>
                <w:sz w:val="12"/>
                <w:szCs w:val="12"/>
              </w:rPr>
              <w:t>4685</w:t>
            </w:r>
          </w:p>
        </w:tc>
      </w:tr>
      <w:tr w:rsidR="00AD0F0C" w:rsidRPr="00D8552A" w:rsidTr="00AD0F0C">
        <w:trPr>
          <w:trHeight w:val="253"/>
        </w:trPr>
        <w:tc>
          <w:tcPr>
            <w:tcW w:w="508" w:type="dxa"/>
            <w:shd w:val="clear" w:color="auto" w:fill="auto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 xml:space="preserve"> </w:t>
            </w:r>
          </w:p>
        </w:tc>
        <w:tc>
          <w:tcPr>
            <w:tcW w:w="2032" w:type="dxa"/>
            <w:shd w:val="clear" w:color="auto" w:fill="auto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b/>
                <w:color w:val="000000"/>
                <w:sz w:val="12"/>
                <w:szCs w:val="12"/>
              </w:rPr>
              <w:t>МУ Администрация Слободского сельского поселения</w:t>
            </w:r>
          </w:p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lastRenderedPageBreak/>
              <w:t>Межбюджетные трансферты на осуществление полномочий по организации ритуальных услуг</w:t>
            </w:r>
          </w:p>
        </w:tc>
        <w:tc>
          <w:tcPr>
            <w:tcW w:w="403" w:type="dxa"/>
            <w:shd w:val="clear" w:color="auto" w:fill="auto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 xml:space="preserve"> </w:t>
            </w:r>
          </w:p>
        </w:tc>
        <w:tc>
          <w:tcPr>
            <w:tcW w:w="1032" w:type="dxa"/>
            <w:shd w:val="clear" w:color="auto" w:fill="auto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20.0.00.45180</w:t>
            </w:r>
          </w:p>
        </w:tc>
        <w:tc>
          <w:tcPr>
            <w:tcW w:w="564" w:type="dxa"/>
            <w:shd w:val="clear" w:color="auto" w:fill="auto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 xml:space="preserve"> 500</w:t>
            </w:r>
          </w:p>
        </w:tc>
        <w:tc>
          <w:tcPr>
            <w:tcW w:w="564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65</w:t>
            </w:r>
          </w:p>
        </w:tc>
      </w:tr>
      <w:tr w:rsidR="00AD0F0C" w:rsidRPr="00D8552A" w:rsidTr="00AD0F0C">
        <w:trPr>
          <w:trHeight w:val="431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203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403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03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Cs/>
                <w:color w:val="000000"/>
                <w:sz w:val="12"/>
                <w:szCs w:val="12"/>
              </w:rPr>
            </w:pPr>
            <w:r w:rsidRPr="00D8552A">
              <w:rPr>
                <w:iCs/>
                <w:color w:val="000000"/>
                <w:sz w:val="12"/>
                <w:szCs w:val="12"/>
              </w:rPr>
              <w:t>03.1.01.45090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Cs/>
                <w:color w:val="000000"/>
                <w:sz w:val="12"/>
                <w:szCs w:val="12"/>
              </w:rPr>
            </w:pPr>
            <w:r w:rsidRPr="00D8552A">
              <w:rPr>
                <w:bCs/>
                <w:color w:val="000000"/>
                <w:sz w:val="12"/>
                <w:szCs w:val="12"/>
              </w:rPr>
              <w:t>200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Cs/>
                <w:color w:val="000000"/>
                <w:sz w:val="12"/>
                <w:szCs w:val="12"/>
              </w:rPr>
            </w:pPr>
            <w:r w:rsidRPr="00D8552A">
              <w:rPr>
                <w:bCs/>
                <w:color w:val="000000"/>
                <w:sz w:val="12"/>
                <w:szCs w:val="12"/>
              </w:rPr>
              <w:t>1302</w:t>
            </w:r>
          </w:p>
        </w:tc>
      </w:tr>
      <w:tr w:rsidR="00AD0F0C" w:rsidRPr="00D8552A" w:rsidTr="00AD0F0C">
        <w:trPr>
          <w:trHeight w:val="431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203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Субсидия  на благоустройство, реставрацию и реконструкцию воинских захоронений и военно-мемориальных объектов</w:t>
            </w:r>
          </w:p>
        </w:tc>
        <w:tc>
          <w:tcPr>
            <w:tcW w:w="403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03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Cs/>
                <w:color w:val="000000"/>
                <w:sz w:val="12"/>
                <w:szCs w:val="12"/>
              </w:rPr>
            </w:pPr>
            <w:r w:rsidRPr="00D8552A">
              <w:rPr>
                <w:iCs/>
                <w:color w:val="000000"/>
                <w:sz w:val="12"/>
                <w:szCs w:val="12"/>
              </w:rPr>
              <w:t>03.1.01.76420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Cs/>
                <w:color w:val="000000"/>
                <w:sz w:val="12"/>
                <w:szCs w:val="12"/>
              </w:rPr>
            </w:pPr>
            <w:r w:rsidRPr="00D8552A">
              <w:rPr>
                <w:bCs/>
                <w:color w:val="000000"/>
                <w:sz w:val="12"/>
                <w:szCs w:val="12"/>
              </w:rPr>
              <w:t>926</w:t>
            </w:r>
          </w:p>
        </w:tc>
      </w:tr>
      <w:tr w:rsidR="00AD0F0C" w:rsidRPr="00D8552A" w:rsidTr="00AD0F0C">
        <w:trPr>
          <w:trHeight w:val="431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203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Прочие мероприятия по благоустройству сельских территорий</w:t>
            </w:r>
          </w:p>
        </w:tc>
        <w:tc>
          <w:tcPr>
            <w:tcW w:w="403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103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Cs/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03.1.01.</w:t>
            </w:r>
            <w:r w:rsidRPr="00D8552A">
              <w:rPr>
                <w:color w:val="000000"/>
                <w:sz w:val="12"/>
                <w:szCs w:val="12"/>
                <w:lang w:val="en-US"/>
              </w:rPr>
              <w:t>L</w:t>
            </w:r>
            <w:r w:rsidRPr="00D8552A">
              <w:rPr>
                <w:color w:val="000000"/>
                <w:sz w:val="12"/>
                <w:szCs w:val="12"/>
              </w:rPr>
              <w:t>5760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Cs/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Cs/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bCs/>
                <w:i/>
                <w:iCs/>
                <w:color w:val="000000"/>
                <w:sz w:val="12"/>
                <w:szCs w:val="12"/>
              </w:rPr>
              <w:t>2392</w:t>
            </w:r>
          </w:p>
        </w:tc>
      </w:tr>
      <w:tr w:rsidR="00AD0F0C" w:rsidRPr="00D8552A" w:rsidTr="00AD0F0C">
        <w:trPr>
          <w:trHeight w:val="431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203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МУ «</w:t>
            </w:r>
            <w:proofErr w:type="spellStart"/>
            <w:r w:rsidRPr="00D8552A">
              <w:rPr>
                <w:b/>
                <w:bCs/>
                <w:color w:val="000000"/>
                <w:sz w:val="12"/>
                <w:szCs w:val="12"/>
              </w:rPr>
              <w:t>Комбытсервис</w:t>
            </w:r>
            <w:proofErr w:type="spellEnd"/>
            <w:r w:rsidRPr="00D8552A">
              <w:rPr>
                <w:b/>
                <w:bCs/>
                <w:color w:val="000000"/>
                <w:sz w:val="12"/>
                <w:szCs w:val="12"/>
              </w:rPr>
              <w:t>» Слободского сельского поселения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Муниципальная программа «Организация благоустройства территории ССП на 2017-2022 г»</w:t>
            </w:r>
          </w:p>
        </w:tc>
        <w:tc>
          <w:tcPr>
            <w:tcW w:w="403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571</w:t>
            </w:r>
          </w:p>
        </w:tc>
        <w:tc>
          <w:tcPr>
            <w:tcW w:w="103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 xml:space="preserve">03.0.00.00000  </w:t>
            </w: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i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i/>
                <w:color w:val="000000"/>
                <w:sz w:val="12"/>
                <w:szCs w:val="12"/>
              </w:rPr>
              <w:t>5203</w:t>
            </w:r>
          </w:p>
        </w:tc>
      </w:tr>
      <w:tr w:rsidR="00AD0F0C" w:rsidRPr="00D8552A" w:rsidTr="00AD0F0C">
        <w:trPr>
          <w:trHeight w:val="270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203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Уличное освещение</w:t>
            </w:r>
          </w:p>
        </w:tc>
        <w:tc>
          <w:tcPr>
            <w:tcW w:w="403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i/>
                <w:color w:val="000000"/>
                <w:sz w:val="12"/>
                <w:szCs w:val="12"/>
              </w:rPr>
            </w:pPr>
            <w:r w:rsidRPr="00D8552A">
              <w:rPr>
                <w:b/>
                <w:i/>
                <w:color w:val="000000"/>
                <w:sz w:val="12"/>
                <w:szCs w:val="12"/>
              </w:rPr>
              <w:t>03.1.01.45070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iCs/>
                <w:color w:val="000000"/>
                <w:sz w:val="12"/>
                <w:szCs w:val="12"/>
              </w:rPr>
            </w:pPr>
            <w:r w:rsidRPr="00D8552A">
              <w:rPr>
                <w:b/>
                <w:iCs/>
                <w:color w:val="000000"/>
                <w:sz w:val="12"/>
                <w:szCs w:val="12"/>
              </w:rPr>
              <w:t>3145</w:t>
            </w:r>
          </w:p>
        </w:tc>
      </w:tr>
      <w:tr w:rsidR="00AD0F0C" w:rsidRPr="00D8552A" w:rsidTr="00AD0F0C">
        <w:trPr>
          <w:trHeight w:val="555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203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03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03.1.01.45070</w:t>
            </w: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3141</w:t>
            </w:r>
          </w:p>
        </w:tc>
      </w:tr>
      <w:tr w:rsidR="00AD0F0C" w:rsidRPr="00D8552A" w:rsidTr="00AD0F0C">
        <w:trPr>
          <w:trHeight w:val="555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203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Иные бюджетные ассигнования</w:t>
            </w:r>
          </w:p>
        </w:tc>
        <w:tc>
          <w:tcPr>
            <w:tcW w:w="403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103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03.1.01.45070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800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4</w:t>
            </w:r>
          </w:p>
        </w:tc>
      </w:tr>
      <w:tr w:rsidR="00AD0F0C" w:rsidRPr="00D8552A" w:rsidTr="00AD0F0C">
        <w:trPr>
          <w:trHeight w:val="359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203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Организация и содержание мест захоронения</w:t>
            </w:r>
          </w:p>
        </w:tc>
        <w:tc>
          <w:tcPr>
            <w:tcW w:w="403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i/>
                <w:color w:val="000000"/>
                <w:sz w:val="12"/>
                <w:szCs w:val="12"/>
              </w:rPr>
            </w:pPr>
            <w:r w:rsidRPr="00D8552A">
              <w:rPr>
                <w:b/>
                <w:i/>
                <w:color w:val="000000"/>
                <w:sz w:val="12"/>
                <w:szCs w:val="12"/>
              </w:rPr>
              <w:t>03.1.01.45080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b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b/>
                <w:i/>
                <w:iCs/>
                <w:color w:val="000000"/>
                <w:sz w:val="12"/>
                <w:szCs w:val="12"/>
              </w:rPr>
              <w:t>107</w:t>
            </w:r>
          </w:p>
        </w:tc>
      </w:tr>
      <w:tr w:rsidR="00AD0F0C" w:rsidRPr="00D8552A" w:rsidTr="00AD0F0C">
        <w:trPr>
          <w:trHeight w:val="540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203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03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  <w:r w:rsidRPr="00D8552A">
              <w:rPr>
                <w:i/>
                <w:color w:val="000000"/>
                <w:sz w:val="12"/>
                <w:szCs w:val="12"/>
              </w:rPr>
              <w:t>03.1.01.45080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105</w:t>
            </w:r>
          </w:p>
        </w:tc>
      </w:tr>
      <w:tr w:rsidR="00AD0F0C" w:rsidRPr="00D8552A" w:rsidTr="00AD0F0C">
        <w:trPr>
          <w:trHeight w:val="540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203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Иные бюджетные ассигнования</w:t>
            </w:r>
          </w:p>
        </w:tc>
        <w:tc>
          <w:tcPr>
            <w:tcW w:w="403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103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03.1.01.45080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800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</w:t>
            </w:r>
          </w:p>
        </w:tc>
      </w:tr>
      <w:tr w:rsidR="00AD0F0C" w:rsidRPr="00D8552A" w:rsidTr="00AD0F0C">
        <w:trPr>
          <w:trHeight w:val="602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203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403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iCs/>
                <w:color w:val="000000"/>
                <w:sz w:val="12"/>
                <w:szCs w:val="12"/>
              </w:rPr>
            </w:pPr>
            <w:r w:rsidRPr="00D8552A">
              <w:rPr>
                <w:b/>
                <w:iCs/>
                <w:color w:val="000000"/>
                <w:sz w:val="12"/>
                <w:szCs w:val="12"/>
              </w:rPr>
              <w:t>03.1.01.45090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iCs/>
                <w:color w:val="000000"/>
                <w:sz w:val="12"/>
                <w:szCs w:val="12"/>
              </w:rPr>
            </w:pPr>
            <w:r w:rsidRPr="00D8552A">
              <w:rPr>
                <w:b/>
                <w:iCs/>
                <w:color w:val="000000"/>
                <w:sz w:val="12"/>
                <w:szCs w:val="12"/>
              </w:rPr>
              <w:t> 200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iCs/>
                <w:color w:val="000000"/>
                <w:sz w:val="12"/>
                <w:szCs w:val="12"/>
              </w:rPr>
            </w:pPr>
            <w:r w:rsidRPr="00D8552A">
              <w:rPr>
                <w:b/>
                <w:iCs/>
                <w:color w:val="000000"/>
                <w:sz w:val="12"/>
                <w:szCs w:val="12"/>
              </w:rPr>
              <w:t>914</w:t>
            </w:r>
          </w:p>
        </w:tc>
      </w:tr>
      <w:tr w:rsidR="00AD0F0C" w:rsidRPr="00D8552A" w:rsidTr="00AD0F0C">
        <w:trPr>
          <w:trHeight w:val="570"/>
        </w:trPr>
        <w:tc>
          <w:tcPr>
            <w:tcW w:w="508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2032" w:type="dxa"/>
            <w:shd w:val="clear" w:color="auto" w:fill="auto"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proofErr w:type="spellStart"/>
            <w:r w:rsidRPr="00D8552A">
              <w:rPr>
                <w:color w:val="000000"/>
                <w:sz w:val="12"/>
                <w:szCs w:val="12"/>
              </w:rPr>
              <w:t>Софинансирование</w:t>
            </w:r>
            <w:proofErr w:type="spellEnd"/>
            <w:r w:rsidRPr="00D8552A">
              <w:rPr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D8552A">
              <w:rPr>
                <w:color w:val="000000"/>
                <w:sz w:val="12"/>
                <w:szCs w:val="12"/>
              </w:rPr>
              <w:t>cубсидии</w:t>
            </w:r>
            <w:proofErr w:type="spellEnd"/>
            <w:r w:rsidRPr="00D8552A">
              <w:rPr>
                <w:color w:val="000000"/>
                <w:sz w:val="12"/>
                <w:szCs w:val="12"/>
              </w:rPr>
              <w:t xml:space="preserve"> на реализацию мероприятий инициативного </w:t>
            </w:r>
            <w:proofErr w:type="spellStart"/>
            <w:r w:rsidRPr="00D8552A">
              <w:rPr>
                <w:color w:val="000000"/>
                <w:sz w:val="12"/>
                <w:szCs w:val="12"/>
              </w:rPr>
              <w:t>бюджетирования</w:t>
            </w:r>
            <w:proofErr w:type="spellEnd"/>
            <w:r w:rsidRPr="00D8552A">
              <w:rPr>
                <w:color w:val="000000"/>
                <w:sz w:val="12"/>
                <w:szCs w:val="12"/>
              </w:rPr>
              <w:t xml:space="preserve"> на территории Ярославской области (поддержка местных инициатив)</w:t>
            </w:r>
          </w:p>
        </w:tc>
        <w:tc>
          <w:tcPr>
            <w:tcW w:w="403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color w:val="000000"/>
                <w:sz w:val="12"/>
                <w:szCs w:val="12"/>
              </w:rPr>
            </w:pPr>
            <w:r w:rsidRPr="00D8552A">
              <w:rPr>
                <w:b/>
                <w:color w:val="000000"/>
                <w:sz w:val="12"/>
                <w:szCs w:val="12"/>
              </w:rPr>
              <w:t>03.1.01.45350</w:t>
            </w:r>
          </w:p>
        </w:tc>
        <w:tc>
          <w:tcPr>
            <w:tcW w:w="564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color w:val="000000"/>
                <w:sz w:val="12"/>
                <w:szCs w:val="12"/>
              </w:rPr>
            </w:pPr>
            <w:r w:rsidRPr="00D8552A">
              <w:rPr>
                <w:b/>
                <w:color w:val="000000"/>
                <w:sz w:val="12"/>
                <w:szCs w:val="12"/>
              </w:rPr>
              <w:t>200 </w:t>
            </w:r>
          </w:p>
        </w:tc>
        <w:tc>
          <w:tcPr>
            <w:tcW w:w="564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color w:val="000000"/>
                <w:sz w:val="12"/>
                <w:szCs w:val="12"/>
              </w:rPr>
            </w:pPr>
            <w:r w:rsidRPr="00D8552A">
              <w:rPr>
                <w:b/>
                <w:color w:val="000000"/>
                <w:sz w:val="12"/>
                <w:szCs w:val="12"/>
              </w:rPr>
              <w:t>57</w:t>
            </w:r>
          </w:p>
        </w:tc>
      </w:tr>
      <w:tr w:rsidR="00AD0F0C" w:rsidRPr="00D8552A" w:rsidTr="00AD0F0C">
        <w:trPr>
          <w:trHeight w:val="570"/>
        </w:trPr>
        <w:tc>
          <w:tcPr>
            <w:tcW w:w="508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2032" w:type="dxa"/>
            <w:shd w:val="clear" w:color="auto" w:fill="auto"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 xml:space="preserve">Субсидия на реализацию мероприятий инициативного </w:t>
            </w:r>
            <w:proofErr w:type="spellStart"/>
            <w:r w:rsidRPr="00D8552A">
              <w:rPr>
                <w:color w:val="000000"/>
                <w:sz w:val="12"/>
                <w:szCs w:val="12"/>
              </w:rPr>
              <w:t>бюджетирования</w:t>
            </w:r>
            <w:proofErr w:type="spellEnd"/>
            <w:r w:rsidRPr="00D8552A">
              <w:rPr>
                <w:color w:val="000000"/>
                <w:sz w:val="12"/>
                <w:szCs w:val="12"/>
              </w:rPr>
              <w:t xml:space="preserve"> на территории Ярославской области (поддержка местных инициатив)</w:t>
            </w:r>
          </w:p>
        </w:tc>
        <w:tc>
          <w:tcPr>
            <w:tcW w:w="403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1032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color w:val="000000"/>
                <w:sz w:val="12"/>
                <w:szCs w:val="12"/>
              </w:rPr>
            </w:pPr>
            <w:r w:rsidRPr="00D8552A">
              <w:rPr>
                <w:b/>
                <w:color w:val="000000"/>
                <w:sz w:val="12"/>
                <w:szCs w:val="12"/>
              </w:rPr>
              <w:t>03.1.01.75350</w:t>
            </w:r>
          </w:p>
        </w:tc>
        <w:tc>
          <w:tcPr>
            <w:tcW w:w="564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color w:val="000000"/>
                <w:sz w:val="12"/>
                <w:szCs w:val="12"/>
              </w:rPr>
            </w:pPr>
            <w:r w:rsidRPr="00D8552A">
              <w:rPr>
                <w:b/>
                <w:color w:val="000000"/>
                <w:sz w:val="12"/>
                <w:szCs w:val="12"/>
              </w:rPr>
              <w:t>200</w:t>
            </w:r>
          </w:p>
        </w:tc>
        <w:tc>
          <w:tcPr>
            <w:tcW w:w="564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color w:val="000000"/>
                <w:sz w:val="12"/>
                <w:szCs w:val="12"/>
              </w:rPr>
            </w:pPr>
            <w:r w:rsidRPr="00D8552A">
              <w:rPr>
                <w:b/>
                <w:color w:val="000000"/>
                <w:sz w:val="12"/>
                <w:szCs w:val="12"/>
              </w:rPr>
              <w:t>980</w:t>
            </w:r>
          </w:p>
        </w:tc>
      </w:tr>
      <w:tr w:rsidR="00AD0F0C" w:rsidRPr="00D8552A" w:rsidTr="00AD0F0C">
        <w:trPr>
          <w:trHeight w:val="525"/>
        </w:trPr>
        <w:tc>
          <w:tcPr>
            <w:tcW w:w="508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0505 </w:t>
            </w:r>
          </w:p>
        </w:tc>
        <w:tc>
          <w:tcPr>
            <w:tcW w:w="2032" w:type="dxa"/>
            <w:shd w:val="clear" w:color="000000" w:fill="FFFFFF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Другие вопросы в сфере жилищно-коммунального хозяйства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МУ «</w:t>
            </w:r>
            <w:proofErr w:type="spellStart"/>
            <w:r w:rsidRPr="00D8552A">
              <w:rPr>
                <w:b/>
                <w:bCs/>
                <w:color w:val="000000"/>
                <w:sz w:val="12"/>
                <w:szCs w:val="12"/>
              </w:rPr>
              <w:t>Комбытсервис</w:t>
            </w:r>
            <w:proofErr w:type="spellEnd"/>
            <w:r w:rsidRPr="00D8552A">
              <w:rPr>
                <w:b/>
                <w:bCs/>
                <w:color w:val="000000"/>
                <w:sz w:val="12"/>
                <w:szCs w:val="12"/>
              </w:rPr>
              <w:t>» Слободского сельского поселения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Обеспечение деятельности подведомственных учреждений</w:t>
            </w:r>
          </w:p>
        </w:tc>
        <w:tc>
          <w:tcPr>
            <w:tcW w:w="403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i/>
                <w:iCs/>
                <w:color w:val="000000"/>
                <w:sz w:val="12"/>
                <w:szCs w:val="12"/>
              </w:rPr>
              <w:t>571</w:t>
            </w:r>
          </w:p>
        </w:tc>
        <w:tc>
          <w:tcPr>
            <w:tcW w:w="1032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03.1.01.45190</w:t>
            </w:r>
            <w:r w:rsidRPr="00D8552A"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i/>
                <w:iCs/>
                <w:color w:val="000000"/>
                <w:sz w:val="12"/>
                <w:szCs w:val="12"/>
              </w:rPr>
              <w:t>3605</w:t>
            </w:r>
          </w:p>
        </w:tc>
      </w:tr>
      <w:tr w:rsidR="00AD0F0C" w:rsidRPr="00D8552A" w:rsidTr="00AD0F0C">
        <w:trPr>
          <w:trHeight w:val="264"/>
        </w:trPr>
        <w:tc>
          <w:tcPr>
            <w:tcW w:w="508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2032" w:type="dxa"/>
            <w:shd w:val="clear" w:color="000000" w:fill="FFFFFF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03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03.1.01.45190 </w:t>
            </w:r>
          </w:p>
        </w:tc>
        <w:tc>
          <w:tcPr>
            <w:tcW w:w="564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100</w:t>
            </w:r>
          </w:p>
        </w:tc>
        <w:tc>
          <w:tcPr>
            <w:tcW w:w="564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2867</w:t>
            </w:r>
          </w:p>
        </w:tc>
      </w:tr>
      <w:tr w:rsidR="00AD0F0C" w:rsidRPr="00D8552A" w:rsidTr="00AD0F0C">
        <w:trPr>
          <w:trHeight w:val="540"/>
        </w:trPr>
        <w:tc>
          <w:tcPr>
            <w:tcW w:w="508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2032" w:type="dxa"/>
            <w:shd w:val="clear" w:color="000000" w:fill="FFFFFF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03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03.1.01.45190</w:t>
            </w:r>
          </w:p>
        </w:tc>
        <w:tc>
          <w:tcPr>
            <w:tcW w:w="564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200</w:t>
            </w:r>
          </w:p>
        </w:tc>
        <w:tc>
          <w:tcPr>
            <w:tcW w:w="564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659</w:t>
            </w:r>
          </w:p>
        </w:tc>
      </w:tr>
      <w:tr w:rsidR="00AD0F0C" w:rsidRPr="00D8552A" w:rsidTr="00AD0F0C">
        <w:trPr>
          <w:trHeight w:val="270"/>
        </w:trPr>
        <w:tc>
          <w:tcPr>
            <w:tcW w:w="508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2032" w:type="dxa"/>
            <w:shd w:val="clear" w:color="000000" w:fill="FFFFFF"/>
            <w:hideMark/>
          </w:tcPr>
          <w:p w:rsidR="00AD0F0C" w:rsidRPr="00D8552A" w:rsidRDefault="00AD0F0C" w:rsidP="006A217A">
            <w:pPr>
              <w:jc w:val="both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Иные бюджетные ассигнования</w:t>
            </w:r>
          </w:p>
        </w:tc>
        <w:tc>
          <w:tcPr>
            <w:tcW w:w="403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03.1.01.45190</w:t>
            </w:r>
          </w:p>
        </w:tc>
        <w:tc>
          <w:tcPr>
            <w:tcW w:w="564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800</w:t>
            </w:r>
          </w:p>
        </w:tc>
        <w:tc>
          <w:tcPr>
            <w:tcW w:w="564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79</w:t>
            </w:r>
          </w:p>
        </w:tc>
      </w:tr>
      <w:tr w:rsidR="00AD0F0C" w:rsidRPr="00D8552A" w:rsidTr="00AD0F0C">
        <w:trPr>
          <w:trHeight w:val="270"/>
        </w:trPr>
        <w:tc>
          <w:tcPr>
            <w:tcW w:w="508" w:type="dxa"/>
            <w:shd w:val="clear" w:color="000000" w:fill="BFBFBF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0700</w:t>
            </w:r>
          </w:p>
        </w:tc>
        <w:tc>
          <w:tcPr>
            <w:tcW w:w="2032" w:type="dxa"/>
            <w:shd w:val="clear" w:color="000000" w:fill="BFBFBF"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ОБРАЗОВАНИЕ</w:t>
            </w:r>
          </w:p>
        </w:tc>
        <w:tc>
          <w:tcPr>
            <w:tcW w:w="403" w:type="dxa"/>
            <w:shd w:val="clear" w:color="000000" w:fill="BFBFBF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000000" w:fill="BFBFBF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000000" w:fill="BFBFBF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000000" w:fill="BFBFBF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117</w:t>
            </w:r>
          </w:p>
        </w:tc>
      </w:tr>
      <w:tr w:rsidR="00AD0F0C" w:rsidRPr="00D8552A" w:rsidTr="00AD0F0C">
        <w:trPr>
          <w:trHeight w:val="270"/>
        </w:trPr>
        <w:tc>
          <w:tcPr>
            <w:tcW w:w="508" w:type="dxa"/>
            <w:shd w:val="clear" w:color="000000" w:fill="FFFFFF"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0707</w:t>
            </w:r>
          </w:p>
        </w:tc>
        <w:tc>
          <w:tcPr>
            <w:tcW w:w="2032" w:type="dxa"/>
            <w:shd w:val="clear" w:color="000000" w:fill="FFFFFF"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Молодежная политика и оздоровление детей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Администрация Слободского сельского поселения</w:t>
            </w:r>
          </w:p>
        </w:tc>
        <w:tc>
          <w:tcPr>
            <w:tcW w:w="403" w:type="dxa"/>
            <w:shd w:val="clear" w:color="000000" w:fill="FFFFFF"/>
            <w:vAlign w:val="center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571</w:t>
            </w:r>
          </w:p>
        </w:tc>
        <w:tc>
          <w:tcPr>
            <w:tcW w:w="1032" w:type="dxa"/>
            <w:shd w:val="clear" w:color="000000" w:fill="FFFFFF"/>
            <w:vAlign w:val="center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564" w:type="dxa"/>
            <w:shd w:val="clear" w:color="000000" w:fill="FFFFFF"/>
            <w:vAlign w:val="center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564" w:type="dxa"/>
            <w:shd w:val="clear" w:color="000000" w:fill="FFFFFF"/>
            <w:vAlign w:val="center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117</w:t>
            </w:r>
          </w:p>
        </w:tc>
      </w:tr>
      <w:tr w:rsidR="00AD0F0C" w:rsidRPr="00D8552A" w:rsidTr="00AD0F0C">
        <w:trPr>
          <w:trHeight w:val="270"/>
        </w:trPr>
        <w:tc>
          <w:tcPr>
            <w:tcW w:w="508" w:type="dxa"/>
            <w:shd w:val="clear" w:color="000000" w:fill="FFFFFF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 xml:space="preserve"> </w:t>
            </w:r>
          </w:p>
        </w:tc>
        <w:tc>
          <w:tcPr>
            <w:tcW w:w="2032" w:type="dxa"/>
            <w:shd w:val="clear" w:color="000000" w:fill="FFFFFF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Межбюджетные трансферты, передаваемые бюджетам муниципальных районов из бюджетов сельских поселений на организацию и осуществление мероприятий по работе с детьми и молодежью в поселении в соответствии с заключенными соглашениями</w:t>
            </w:r>
          </w:p>
        </w:tc>
        <w:tc>
          <w:tcPr>
            <w:tcW w:w="403" w:type="dxa"/>
            <w:shd w:val="clear" w:color="000000" w:fill="FFFFFF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 xml:space="preserve"> </w:t>
            </w:r>
          </w:p>
        </w:tc>
        <w:tc>
          <w:tcPr>
            <w:tcW w:w="1032" w:type="dxa"/>
            <w:shd w:val="clear" w:color="000000" w:fill="FFFFFF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20.0.00.45280</w:t>
            </w:r>
          </w:p>
        </w:tc>
        <w:tc>
          <w:tcPr>
            <w:tcW w:w="564" w:type="dxa"/>
            <w:shd w:val="clear" w:color="000000" w:fill="FFFFFF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 xml:space="preserve"> </w:t>
            </w:r>
          </w:p>
        </w:tc>
        <w:tc>
          <w:tcPr>
            <w:tcW w:w="564" w:type="dxa"/>
            <w:shd w:val="clear" w:color="000000" w:fill="FFFFFF"/>
            <w:vAlign w:val="center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14</w:t>
            </w:r>
          </w:p>
        </w:tc>
      </w:tr>
      <w:tr w:rsidR="00AD0F0C" w:rsidRPr="00D8552A" w:rsidTr="00AD0F0C">
        <w:trPr>
          <w:trHeight w:val="270"/>
        </w:trPr>
        <w:tc>
          <w:tcPr>
            <w:tcW w:w="508" w:type="dxa"/>
            <w:shd w:val="clear" w:color="000000" w:fill="FFFFFF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</w:p>
        </w:tc>
        <w:tc>
          <w:tcPr>
            <w:tcW w:w="2032" w:type="dxa"/>
            <w:shd w:val="clear" w:color="000000" w:fill="FFFFFF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 xml:space="preserve">Межбюджетные трансферты, передаваемые бюджетам муниципальных районов из бюджетов сельских поселений на организацию и осуществление мероприятий по работе с детьми и молодежью в поселении в </w:t>
            </w:r>
            <w:r w:rsidRPr="00D8552A">
              <w:rPr>
                <w:sz w:val="12"/>
                <w:szCs w:val="12"/>
              </w:rPr>
              <w:lastRenderedPageBreak/>
              <w:t>соответствии с заключенными соглашениями (</w:t>
            </w:r>
            <w:proofErr w:type="spellStart"/>
            <w:r w:rsidRPr="00D8552A">
              <w:rPr>
                <w:sz w:val="12"/>
                <w:szCs w:val="12"/>
              </w:rPr>
              <w:t>софинансирование</w:t>
            </w:r>
            <w:proofErr w:type="spellEnd"/>
            <w:r w:rsidRPr="00D8552A">
              <w:rPr>
                <w:sz w:val="12"/>
                <w:szCs w:val="12"/>
              </w:rPr>
              <w:t xml:space="preserve"> Слободского СП)</w:t>
            </w:r>
          </w:p>
        </w:tc>
        <w:tc>
          <w:tcPr>
            <w:tcW w:w="403" w:type="dxa"/>
            <w:shd w:val="clear" w:color="000000" w:fill="FFFFFF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</w:p>
        </w:tc>
        <w:tc>
          <w:tcPr>
            <w:tcW w:w="1032" w:type="dxa"/>
            <w:shd w:val="clear" w:color="000000" w:fill="FFFFFF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20.0.00.40650</w:t>
            </w:r>
          </w:p>
        </w:tc>
        <w:tc>
          <w:tcPr>
            <w:tcW w:w="564" w:type="dxa"/>
            <w:shd w:val="clear" w:color="000000" w:fill="FFFFFF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</w:p>
        </w:tc>
        <w:tc>
          <w:tcPr>
            <w:tcW w:w="564" w:type="dxa"/>
            <w:shd w:val="clear" w:color="000000" w:fill="FFFFFF"/>
            <w:vAlign w:val="center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103</w:t>
            </w:r>
          </w:p>
        </w:tc>
      </w:tr>
      <w:tr w:rsidR="00AD0F0C" w:rsidRPr="00D8552A" w:rsidTr="00AD0F0C">
        <w:trPr>
          <w:trHeight w:val="270"/>
        </w:trPr>
        <w:tc>
          <w:tcPr>
            <w:tcW w:w="508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lastRenderedPageBreak/>
              <w:t>0800</w:t>
            </w:r>
          </w:p>
        </w:tc>
        <w:tc>
          <w:tcPr>
            <w:tcW w:w="2032" w:type="dxa"/>
            <w:shd w:val="clear" w:color="000000" w:fill="C0C0C0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КУЛЬТУРА И КИНЕМАТОГРАФИЯ</w:t>
            </w:r>
          </w:p>
        </w:tc>
        <w:tc>
          <w:tcPr>
            <w:tcW w:w="403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7306</w:t>
            </w:r>
          </w:p>
        </w:tc>
      </w:tr>
      <w:tr w:rsidR="00AD0F0C" w:rsidRPr="00D8552A" w:rsidTr="00AD0F0C">
        <w:trPr>
          <w:trHeight w:val="525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  <w:r w:rsidRPr="00D8552A">
              <w:rPr>
                <w:i/>
                <w:iCs/>
                <w:color w:val="000000"/>
                <w:sz w:val="12"/>
                <w:szCs w:val="12"/>
              </w:rPr>
              <w:t>0801</w:t>
            </w:r>
          </w:p>
        </w:tc>
        <w:tc>
          <w:tcPr>
            <w:tcW w:w="203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Культура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Администрация Слободского сельского поселения</w:t>
            </w:r>
          </w:p>
        </w:tc>
        <w:tc>
          <w:tcPr>
            <w:tcW w:w="403" w:type="dxa"/>
            <w:shd w:val="clear" w:color="auto" w:fill="auto"/>
            <w:vAlign w:val="center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571</w:t>
            </w:r>
          </w:p>
        </w:tc>
        <w:tc>
          <w:tcPr>
            <w:tcW w:w="1032" w:type="dxa"/>
            <w:shd w:val="clear" w:color="auto" w:fill="auto"/>
            <w:vAlign w:val="center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564" w:type="dxa"/>
            <w:shd w:val="clear" w:color="auto" w:fill="auto"/>
            <w:vAlign w:val="center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564" w:type="dxa"/>
            <w:shd w:val="clear" w:color="auto" w:fill="auto"/>
            <w:vAlign w:val="center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7306</w:t>
            </w:r>
          </w:p>
        </w:tc>
      </w:tr>
      <w:tr w:rsidR="00AD0F0C" w:rsidRPr="00D8552A" w:rsidTr="00AD0F0C">
        <w:trPr>
          <w:trHeight w:val="525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</w:p>
        </w:tc>
        <w:tc>
          <w:tcPr>
            <w:tcW w:w="203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Межбюджетные трансферты, передаваемые бюджетам муниципальных районов из бюджетов сельских поселений на создание условий для организации досуга и обеспечения жителей поселения услугами организаций культуры в соответствии с заключенными соглашениями</w:t>
            </w:r>
          </w:p>
        </w:tc>
        <w:tc>
          <w:tcPr>
            <w:tcW w:w="403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 xml:space="preserve"> </w:t>
            </w:r>
          </w:p>
        </w:tc>
        <w:tc>
          <w:tcPr>
            <w:tcW w:w="103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20.0.00.45290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500</w:t>
            </w: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6577</w:t>
            </w:r>
          </w:p>
        </w:tc>
      </w:tr>
      <w:tr w:rsidR="00AD0F0C" w:rsidRPr="00D8552A" w:rsidTr="00AD0F0C">
        <w:trPr>
          <w:trHeight w:val="270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</w:p>
        </w:tc>
        <w:tc>
          <w:tcPr>
            <w:tcW w:w="203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Межбюджетные трансферты, передаваемые бюджетам муниципальных районов из бюджетов сельских поселений на организацию библиотечного обслуживания населения, по комплектованию обеспечению сохранности библиотечных фондов библиотек поселения в соответствии с заключенными соглашениями</w:t>
            </w:r>
          </w:p>
        </w:tc>
        <w:tc>
          <w:tcPr>
            <w:tcW w:w="403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 xml:space="preserve"> </w:t>
            </w:r>
          </w:p>
        </w:tc>
        <w:tc>
          <w:tcPr>
            <w:tcW w:w="103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20.0.00.45300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500 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605</w:t>
            </w:r>
          </w:p>
        </w:tc>
      </w:tr>
      <w:tr w:rsidR="00AD0F0C" w:rsidRPr="00D8552A" w:rsidTr="00AD0F0C">
        <w:trPr>
          <w:trHeight w:val="347"/>
        </w:trPr>
        <w:tc>
          <w:tcPr>
            <w:tcW w:w="508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2032" w:type="dxa"/>
            <w:shd w:val="clear" w:color="auto" w:fill="auto"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Мероприятия в сфере культуры (</w:t>
            </w:r>
            <w:r w:rsidRPr="00D8552A">
              <w:rPr>
                <w:i/>
                <w:iCs/>
                <w:color w:val="000000"/>
                <w:sz w:val="12"/>
                <w:szCs w:val="12"/>
              </w:rPr>
              <w:t>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03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20.0.00.45350</w:t>
            </w:r>
          </w:p>
        </w:tc>
        <w:tc>
          <w:tcPr>
            <w:tcW w:w="564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  <w:r w:rsidRPr="00D8552A">
              <w:rPr>
                <w:i/>
                <w:iCs/>
                <w:color w:val="000000"/>
                <w:sz w:val="12"/>
                <w:szCs w:val="12"/>
              </w:rPr>
              <w:t>600</w:t>
            </w:r>
          </w:p>
        </w:tc>
        <w:tc>
          <w:tcPr>
            <w:tcW w:w="564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124</w:t>
            </w:r>
          </w:p>
        </w:tc>
      </w:tr>
      <w:tr w:rsidR="00AD0F0C" w:rsidRPr="00D8552A" w:rsidTr="00AD0F0C">
        <w:trPr>
          <w:trHeight w:val="293"/>
        </w:trPr>
        <w:tc>
          <w:tcPr>
            <w:tcW w:w="508" w:type="dxa"/>
            <w:shd w:val="clear" w:color="auto" w:fill="D9D9D9"/>
          </w:tcPr>
          <w:p w:rsidR="00AD0F0C" w:rsidRPr="00D8552A" w:rsidRDefault="00AD0F0C" w:rsidP="006A217A">
            <w:pPr>
              <w:rPr>
                <w:b/>
                <w:sz w:val="12"/>
                <w:szCs w:val="12"/>
              </w:rPr>
            </w:pPr>
            <w:r w:rsidRPr="00D8552A">
              <w:rPr>
                <w:b/>
                <w:sz w:val="12"/>
                <w:szCs w:val="12"/>
              </w:rPr>
              <w:t>1000</w:t>
            </w:r>
          </w:p>
        </w:tc>
        <w:tc>
          <w:tcPr>
            <w:tcW w:w="2032" w:type="dxa"/>
            <w:shd w:val="clear" w:color="auto" w:fill="D9D9D9"/>
          </w:tcPr>
          <w:p w:rsidR="00AD0F0C" w:rsidRPr="00D8552A" w:rsidRDefault="00AD0F0C" w:rsidP="006A217A">
            <w:pPr>
              <w:rPr>
                <w:b/>
                <w:sz w:val="12"/>
                <w:szCs w:val="12"/>
              </w:rPr>
            </w:pPr>
            <w:r w:rsidRPr="00D8552A">
              <w:rPr>
                <w:b/>
                <w:sz w:val="12"/>
                <w:szCs w:val="12"/>
              </w:rPr>
              <w:t>СОЦИАЛЬНАЯ ПОЛИТИКА</w:t>
            </w:r>
          </w:p>
        </w:tc>
        <w:tc>
          <w:tcPr>
            <w:tcW w:w="403" w:type="dxa"/>
            <w:shd w:val="clear" w:color="auto" w:fill="D9D9D9"/>
          </w:tcPr>
          <w:p w:rsidR="00AD0F0C" w:rsidRPr="00D8552A" w:rsidRDefault="00AD0F0C" w:rsidP="006A217A">
            <w:pPr>
              <w:rPr>
                <w:b/>
                <w:sz w:val="12"/>
                <w:szCs w:val="12"/>
              </w:rPr>
            </w:pPr>
            <w:r w:rsidRPr="00D8552A">
              <w:rPr>
                <w:b/>
                <w:sz w:val="12"/>
                <w:szCs w:val="12"/>
              </w:rPr>
              <w:t xml:space="preserve"> </w:t>
            </w:r>
          </w:p>
        </w:tc>
        <w:tc>
          <w:tcPr>
            <w:tcW w:w="1032" w:type="dxa"/>
            <w:shd w:val="clear" w:color="auto" w:fill="D9D9D9"/>
          </w:tcPr>
          <w:p w:rsidR="00AD0F0C" w:rsidRPr="00D8552A" w:rsidRDefault="00AD0F0C" w:rsidP="006A217A">
            <w:pPr>
              <w:rPr>
                <w:b/>
                <w:sz w:val="12"/>
                <w:szCs w:val="12"/>
              </w:rPr>
            </w:pPr>
            <w:r w:rsidRPr="00D8552A">
              <w:rPr>
                <w:b/>
                <w:sz w:val="12"/>
                <w:szCs w:val="12"/>
              </w:rPr>
              <w:t xml:space="preserve"> </w:t>
            </w:r>
          </w:p>
        </w:tc>
        <w:tc>
          <w:tcPr>
            <w:tcW w:w="564" w:type="dxa"/>
            <w:shd w:val="clear" w:color="auto" w:fill="D9D9D9"/>
          </w:tcPr>
          <w:p w:rsidR="00AD0F0C" w:rsidRPr="00D8552A" w:rsidRDefault="00AD0F0C" w:rsidP="006A217A">
            <w:pPr>
              <w:rPr>
                <w:b/>
                <w:sz w:val="12"/>
                <w:szCs w:val="12"/>
              </w:rPr>
            </w:pPr>
            <w:r w:rsidRPr="00D8552A">
              <w:rPr>
                <w:b/>
                <w:sz w:val="12"/>
                <w:szCs w:val="12"/>
              </w:rPr>
              <w:t xml:space="preserve"> </w:t>
            </w:r>
          </w:p>
        </w:tc>
        <w:tc>
          <w:tcPr>
            <w:tcW w:w="564" w:type="dxa"/>
            <w:shd w:val="clear" w:color="auto" w:fill="D9D9D9"/>
            <w:vAlign w:val="center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1704</w:t>
            </w:r>
          </w:p>
        </w:tc>
      </w:tr>
      <w:tr w:rsidR="00AD0F0C" w:rsidRPr="00D8552A" w:rsidTr="00AD0F0C">
        <w:trPr>
          <w:trHeight w:val="411"/>
        </w:trPr>
        <w:tc>
          <w:tcPr>
            <w:tcW w:w="508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1001</w:t>
            </w:r>
          </w:p>
        </w:tc>
        <w:tc>
          <w:tcPr>
            <w:tcW w:w="2032" w:type="dxa"/>
            <w:shd w:val="clear" w:color="auto" w:fill="auto"/>
            <w:vAlign w:val="center"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Пенсионное обеспечение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Администрация Слободского сельского поселения</w:t>
            </w:r>
          </w:p>
        </w:tc>
        <w:tc>
          <w:tcPr>
            <w:tcW w:w="403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571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b/>
                <w:iCs/>
                <w:color w:val="000000"/>
                <w:sz w:val="12"/>
                <w:szCs w:val="12"/>
              </w:rPr>
            </w:pPr>
            <w:r w:rsidRPr="00D8552A">
              <w:rPr>
                <w:b/>
                <w:iCs/>
                <w:color w:val="000000"/>
                <w:sz w:val="12"/>
                <w:szCs w:val="12"/>
              </w:rPr>
              <w:t>12</w:t>
            </w:r>
          </w:p>
        </w:tc>
      </w:tr>
      <w:tr w:rsidR="00AD0F0C" w:rsidRPr="00D8552A" w:rsidTr="00AD0F0C">
        <w:trPr>
          <w:trHeight w:val="411"/>
        </w:trPr>
        <w:tc>
          <w:tcPr>
            <w:tcW w:w="508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2032" w:type="dxa"/>
            <w:shd w:val="clear" w:color="auto" w:fill="auto"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Доплаты к пенсиям государственных служащих субъектов РФ и муниципальных служащих</w:t>
            </w:r>
          </w:p>
        </w:tc>
        <w:tc>
          <w:tcPr>
            <w:tcW w:w="403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20.0.00.45260</w:t>
            </w:r>
          </w:p>
        </w:tc>
        <w:tc>
          <w:tcPr>
            <w:tcW w:w="564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300</w:t>
            </w:r>
          </w:p>
        </w:tc>
        <w:tc>
          <w:tcPr>
            <w:tcW w:w="564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12</w:t>
            </w:r>
          </w:p>
        </w:tc>
      </w:tr>
      <w:tr w:rsidR="00AD0F0C" w:rsidRPr="00D8552A" w:rsidTr="00AD0F0C">
        <w:trPr>
          <w:trHeight w:val="581"/>
        </w:trPr>
        <w:tc>
          <w:tcPr>
            <w:tcW w:w="508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  <w:r w:rsidRPr="00D8552A">
              <w:rPr>
                <w:sz w:val="12"/>
                <w:szCs w:val="12"/>
              </w:rPr>
              <w:t>1003</w:t>
            </w:r>
          </w:p>
        </w:tc>
        <w:tc>
          <w:tcPr>
            <w:tcW w:w="2032" w:type="dxa"/>
            <w:shd w:val="clear" w:color="auto" w:fill="auto"/>
            <w:vAlign w:val="center"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Социальное обеспечение населения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Администрация Слободского сельского поселения</w:t>
            </w:r>
          </w:p>
        </w:tc>
        <w:tc>
          <w:tcPr>
            <w:tcW w:w="403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571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b/>
                <w:color w:val="000000"/>
                <w:sz w:val="12"/>
                <w:szCs w:val="12"/>
              </w:rPr>
            </w:pPr>
            <w:r w:rsidRPr="00D8552A">
              <w:rPr>
                <w:b/>
                <w:color w:val="000000"/>
                <w:sz w:val="12"/>
                <w:szCs w:val="12"/>
              </w:rPr>
              <w:t>1692</w:t>
            </w:r>
          </w:p>
        </w:tc>
      </w:tr>
      <w:tr w:rsidR="00AD0F0C" w:rsidRPr="00D8552A" w:rsidTr="00AD0F0C">
        <w:trPr>
          <w:trHeight w:val="264"/>
        </w:trPr>
        <w:tc>
          <w:tcPr>
            <w:tcW w:w="508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2032" w:type="dxa"/>
            <w:shd w:val="clear" w:color="auto" w:fill="auto"/>
          </w:tcPr>
          <w:p w:rsidR="00AD0F0C" w:rsidRPr="00D8552A" w:rsidRDefault="00AD0F0C" w:rsidP="006A217A">
            <w:pPr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Муниципальная программа «Поддержка молодых семей Слободского сельского поселения Угличского муниципального района в приобретении (строительстве) жилья на 2019-2020 годы»</w:t>
            </w:r>
          </w:p>
        </w:tc>
        <w:tc>
          <w:tcPr>
            <w:tcW w:w="403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09.0.00.00000</w:t>
            </w:r>
          </w:p>
        </w:tc>
        <w:tc>
          <w:tcPr>
            <w:tcW w:w="564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962</w:t>
            </w:r>
          </w:p>
        </w:tc>
      </w:tr>
      <w:tr w:rsidR="00AD0F0C" w:rsidRPr="00D8552A" w:rsidTr="00AD0F0C">
        <w:trPr>
          <w:trHeight w:val="264"/>
        </w:trPr>
        <w:tc>
          <w:tcPr>
            <w:tcW w:w="5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2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Субсидия на государственную поддержку молодых семей Ярославской области в приобретении (строительстве) жилья</w:t>
            </w:r>
          </w:p>
        </w:tc>
        <w:tc>
          <w:tcPr>
            <w:tcW w:w="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09.1.01.L4970</w:t>
            </w:r>
          </w:p>
        </w:tc>
        <w:tc>
          <w:tcPr>
            <w:tcW w:w="5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729</w:t>
            </w:r>
          </w:p>
        </w:tc>
      </w:tr>
      <w:tr w:rsidR="00AD0F0C" w:rsidRPr="00D8552A" w:rsidTr="00AD0F0C">
        <w:trPr>
          <w:trHeight w:val="264"/>
        </w:trPr>
        <w:tc>
          <w:tcPr>
            <w:tcW w:w="5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2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proofErr w:type="spellStart"/>
            <w:r w:rsidRPr="00D8552A">
              <w:rPr>
                <w:color w:val="000000"/>
                <w:sz w:val="12"/>
                <w:szCs w:val="12"/>
              </w:rPr>
              <w:t>Софинансирование</w:t>
            </w:r>
            <w:proofErr w:type="spellEnd"/>
            <w:r w:rsidRPr="00D8552A">
              <w:rPr>
                <w:color w:val="000000"/>
                <w:sz w:val="12"/>
                <w:szCs w:val="12"/>
              </w:rPr>
              <w:t xml:space="preserve"> субсидии на государственную поддержку молодых семей Ярославской области в приобретении (строительстве) жилья</w:t>
            </w:r>
          </w:p>
        </w:tc>
        <w:tc>
          <w:tcPr>
            <w:tcW w:w="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09.1.01.L4970</w:t>
            </w:r>
          </w:p>
        </w:tc>
        <w:tc>
          <w:tcPr>
            <w:tcW w:w="5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300 </w:t>
            </w:r>
          </w:p>
        </w:tc>
        <w:tc>
          <w:tcPr>
            <w:tcW w:w="5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233</w:t>
            </w:r>
          </w:p>
        </w:tc>
      </w:tr>
      <w:tr w:rsidR="00AD0F0C" w:rsidRPr="00D8552A" w:rsidTr="00AD0F0C">
        <w:trPr>
          <w:trHeight w:val="264"/>
        </w:trPr>
        <w:tc>
          <w:tcPr>
            <w:tcW w:w="5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2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Социальное обеспечение населения.</w:t>
            </w:r>
          </w:p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Денежные средства для использования в целях оказания материальной помощи для приобретения жилого дома и земельного участка,</w:t>
            </w:r>
          </w:p>
        </w:tc>
        <w:tc>
          <w:tcPr>
            <w:tcW w:w="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20.0.00.45360</w:t>
            </w:r>
          </w:p>
        </w:tc>
        <w:tc>
          <w:tcPr>
            <w:tcW w:w="5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321</w:t>
            </w:r>
          </w:p>
        </w:tc>
        <w:tc>
          <w:tcPr>
            <w:tcW w:w="5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730</w:t>
            </w:r>
          </w:p>
        </w:tc>
      </w:tr>
      <w:tr w:rsidR="00AD0F0C" w:rsidRPr="00D8552A" w:rsidTr="00AD0F0C">
        <w:trPr>
          <w:trHeight w:val="270"/>
        </w:trPr>
        <w:tc>
          <w:tcPr>
            <w:tcW w:w="508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1100</w:t>
            </w:r>
          </w:p>
        </w:tc>
        <w:tc>
          <w:tcPr>
            <w:tcW w:w="2032" w:type="dxa"/>
            <w:shd w:val="clear" w:color="000000" w:fill="C0C0C0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ФИЗИЧЕСКАЯ КУЛЬТУРА И СПОРТ</w:t>
            </w:r>
          </w:p>
        </w:tc>
        <w:tc>
          <w:tcPr>
            <w:tcW w:w="403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442</w:t>
            </w:r>
          </w:p>
        </w:tc>
      </w:tr>
      <w:tr w:rsidR="00AD0F0C" w:rsidRPr="00D8552A" w:rsidTr="00AD0F0C">
        <w:trPr>
          <w:trHeight w:val="525"/>
        </w:trPr>
        <w:tc>
          <w:tcPr>
            <w:tcW w:w="5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1101</w:t>
            </w: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203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Физическая культура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Администрация Слободского сельского поселения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Межбюджетные трансферты, передаваемые бюджетам муниципальных районов из бюджетов сельских поселений по решению части  вопросов местного значения  на обеспечение условий для развития на территории поселения физической культуры, школьного спорта  и массового спорта, организация проведения официальных физкультурно-оздоровительных и спортивных мероприятий поселения в соответствии с заключенными соглашениями</w:t>
            </w:r>
          </w:p>
        </w:tc>
        <w:tc>
          <w:tcPr>
            <w:tcW w:w="403" w:type="dxa"/>
            <w:shd w:val="clear" w:color="auto" w:fill="auto"/>
            <w:vAlign w:val="center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571</w:t>
            </w:r>
          </w:p>
        </w:tc>
        <w:tc>
          <w:tcPr>
            <w:tcW w:w="1032" w:type="dxa"/>
            <w:shd w:val="clear" w:color="auto" w:fill="auto"/>
            <w:vAlign w:val="center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20.0.00.45310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500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442</w:t>
            </w:r>
          </w:p>
        </w:tc>
      </w:tr>
      <w:tr w:rsidR="00AD0F0C" w:rsidRPr="00D8552A" w:rsidTr="00AD0F0C">
        <w:trPr>
          <w:trHeight w:val="810"/>
        </w:trPr>
        <w:tc>
          <w:tcPr>
            <w:tcW w:w="508" w:type="dxa"/>
            <w:shd w:val="clear" w:color="auto" w:fill="D9D9D9"/>
            <w:vAlign w:val="center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1400</w:t>
            </w:r>
          </w:p>
        </w:tc>
        <w:tc>
          <w:tcPr>
            <w:tcW w:w="2032" w:type="dxa"/>
            <w:shd w:val="clear" w:color="auto" w:fill="D9D9D9"/>
            <w:vAlign w:val="center"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403" w:type="dxa"/>
            <w:shd w:val="clear" w:color="auto" w:fill="D9D9D9"/>
            <w:vAlign w:val="center"/>
          </w:tcPr>
          <w:p w:rsidR="00AD0F0C" w:rsidRPr="00D8552A" w:rsidRDefault="00AD0F0C" w:rsidP="006A217A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2" w:type="dxa"/>
            <w:shd w:val="clear" w:color="auto" w:fill="D9D9D9"/>
            <w:vAlign w:val="center"/>
          </w:tcPr>
          <w:p w:rsidR="00AD0F0C" w:rsidRPr="00D8552A" w:rsidRDefault="00AD0F0C" w:rsidP="006A217A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auto" w:fill="D9D9D9"/>
            <w:vAlign w:val="center"/>
          </w:tcPr>
          <w:p w:rsidR="00AD0F0C" w:rsidRPr="00D8552A" w:rsidRDefault="00AD0F0C" w:rsidP="006A217A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auto" w:fill="D9D9D9"/>
            <w:vAlign w:val="center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138</w:t>
            </w:r>
          </w:p>
        </w:tc>
      </w:tr>
      <w:tr w:rsidR="00AD0F0C" w:rsidRPr="00D8552A" w:rsidTr="00AD0F0C">
        <w:trPr>
          <w:trHeight w:val="414"/>
        </w:trPr>
        <w:tc>
          <w:tcPr>
            <w:tcW w:w="508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lastRenderedPageBreak/>
              <w:t> </w:t>
            </w:r>
            <w:r w:rsidRPr="00D8552A">
              <w:rPr>
                <w:i/>
                <w:iCs/>
                <w:color w:val="000000"/>
                <w:sz w:val="12"/>
                <w:szCs w:val="12"/>
              </w:rPr>
              <w:t>1403</w:t>
            </w:r>
          </w:p>
        </w:tc>
        <w:tc>
          <w:tcPr>
            <w:tcW w:w="2032" w:type="dxa"/>
            <w:shd w:val="clear" w:color="auto" w:fill="auto"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Прочие межбюджетные трансферты общего характера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Администрация Слободского сельского поселения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Межбюджетные трансферты, передаваемые бюджетам муниципальных районов из бюджетов сельских поселений на содержание органов местного самоуправления УМР в соответствии с заключенными соглашениями</w:t>
            </w:r>
          </w:p>
        </w:tc>
        <w:tc>
          <w:tcPr>
            <w:tcW w:w="403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571</w:t>
            </w:r>
          </w:p>
        </w:tc>
        <w:tc>
          <w:tcPr>
            <w:tcW w:w="1032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20.0.00.45400</w:t>
            </w: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500</w:t>
            </w: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4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Cs/>
                <w:color w:val="000000"/>
                <w:sz w:val="12"/>
                <w:szCs w:val="12"/>
              </w:rPr>
            </w:pPr>
            <w:r w:rsidRPr="00D8552A">
              <w:rPr>
                <w:bCs/>
                <w:color w:val="000000"/>
                <w:sz w:val="12"/>
                <w:szCs w:val="12"/>
              </w:rPr>
              <w:t>138</w:t>
            </w:r>
          </w:p>
        </w:tc>
      </w:tr>
      <w:tr w:rsidR="00AD0F0C" w:rsidRPr="00D8552A" w:rsidTr="00AD0F0C">
        <w:trPr>
          <w:trHeight w:val="270"/>
        </w:trPr>
        <w:tc>
          <w:tcPr>
            <w:tcW w:w="4539" w:type="dxa"/>
            <w:gridSpan w:val="5"/>
            <w:shd w:val="clear" w:color="auto" w:fill="auto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 xml:space="preserve">ВСЕГО </w:t>
            </w:r>
          </w:p>
        </w:tc>
        <w:tc>
          <w:tcPr>
            <w:tcW w:w="564" w:type="dxa"/>
            <w:shd w:val="clear" w:color="auto" w:fill="auto"/>
            <w:hideMark/>
          </w:tcPr>
          <w:p w:rsidR="00AD0F0C" w:rsidRPr="00D8552A" w:rsidRDefault="00AD0F0C" w:rsidP="006A217A">
            <w:pPr>
              <w:jc w:val="right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39957</w:t>
            </w:r>
          </w:p>
        </w:tc>
      </w:tr>
    </w:tbl>
    <w:p w:rsidR="00AD0F0C" w:rsidRDefault="00AD0F0C" w:rsidP="004D34F6">
      <w:pPr>
        <w:jc w:val="right"/>
        <w:rPr>
          <w:sz w:val="12"/>
          <w:szCs w:val="12"/>
        </w:rPr>
      </w:pPr>
    </w:p>
    <w:p w:rsidR="00AD0F0C" w:rsidRPr="00AD0F0C" w:rsidRDefault="00AD0F0C" w:rsidP="004D34F6">
      <w:pPr>
        <w:jc w:val="right"/>
        <w:rPr>
          <w:sz w:val="12"/>
          <w:szCs w:val="12"/>
        </w:rPr>
      </w:pPr>
      <w:r>
        <w:rPr>
          <w:sz w:val="12"/>
          <w:szCs w:val="12"/>
        </w:rPr>
        <w:t>Приложение 6</w:t>
      </w:r>
    </w:p>
    <w:p w:rsidR="00AD0F0C" w:rsidRPr="00D8552A" w:rsidRDefault="00AD0F0C" w:rsidP="00AD0F0C">
      <w:pPr>
        <w:ind w:right="-6"/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 xml:space="preserve">к решению Муниципального Совета </w:t>
      </w:r>
    </w:p>
    <w:p w:rsidR="00AD0F0C" w:rsidRPr="00D8552A" w:rsidRDefault="00AD0F0C" w:rsidP="00AD0F0C">
      <w:pPr>
        <w:ind w:right="-6"/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 xml:space="preserve">Слободского сельского поселения </w:t>
      </w: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color w:val="000000"/>
          <w:sz w:val="12"/>
          <w:szCs w:val="12"/>
        </w:rPr>
        <w:t>от 07.08.2020 № 21</w:t>
      </w:r>
    </w:p>
    <w:p w:rsidR="00AD0F0C" w:rsidRDefault="00AD0F0C" w:rsidP="00AD0F0C">
      <w:pPr>
        <w:jc w:val="center"/>
        <w:rPr>
          <w:sz w:val="12"/>
          <w:szCs w:val="12"/>
          <w:u w:val="single"/>
        </w:rPr>
      </w:pPr>
    </w:p>
    <w:p w:rsidR="00AD0F0C" w:rsidRPr="00D8552A" w:rsidRDefault="00AD0F0C" w:rsidP="00AD0F0C">
      <w:pPr>
        <w:jc w:val="center"/>
        <w:rPr>
          <w:sz w:val="12"/>
          <w:szCs w:val="12"/>
          <w:u w:val="single"/>
        </w:rPr>
      </w:pPr>
      <w:r w:rsidRPr="00D8552A">
        <w:rPr>
          <w:sz w:val="12"/>
          <w:szCs w:val="12"/>
          <w:u w:val="single"/>
        </w:rPr>
        <w:t xml:space="preserve">Расходы бюджета Слободского сельского поселения по ведомственной </w:t>
      </w:r>
    </w:p>
    <w:p w:rsidR="00AD0F0C" w:rsidRPr="00D8552A" w:rsidRDefault="00AD0F0C" w:rsidP="00AD0F0C">
      <w:pPr>
        <w:jc w:val="center"/>
        <w:rPr>
          <w:sz w:val="12"/>
          <w:szCs w:val="12"/>
          <w:u w:val="single"/>
        </w:rPr>
      </w:pPr>
      <w:r w:rsidRPr="00D8552A">
        <w:rPr>
          <w:sz w:val="12"/>
          <w:szCs w:val="12"/>
          <w:u w:val="single"/>
        </w:rPr>
        <w:t xml:space="preserve">классификации, целевым статьям и видам расходов функциональной </w:t>
      </w:r>
    </w:p>
    <w:p w:rsidR="00AD0F0C" w:rsidRPr="00D8552A" w:rsidRDefault="00AD0F0C" w:rsidP="00AD0F0C">
      <w:pPr>
        <w:jc w:val="center"/>
        <w:rPr>
          <w:sz w:val="12"/>
          <w:szCs w:val="12"/>
          <w:u w:val="single"/>
        </w:rPr>
      </w:pPr>
      <w:r w:rsidRPr="00D8552A">
        <w:rPr>
          <w:sz w:val="12"/>
          <w:szCs w:val="12"/>
          <w:u w:val="single"/>
        </w:rPr>
        <w:t>классификации расходов бюджетов РФ на плановый период 2021 и 2022 годов</w:t>
      </w:r>
    </w:p>
    <w:p w:rsidR="00AD0F0C" w:rsidRPr="00D8552A" w:rsidRDefault="00AD0F0C" w:rsidP="00AD0F0C">
      <w:pPr>
        <w:jc w:val="center"/>
        <w:rPr>
          <w:sz w:val="12"/>
          <w:szCs w:val="12"/>
          <w:u w:val="single"/>
        </w:rPr>
      </w:pPr>
    </w:p>
    <w:tbl>
      <w:tblPr>
        <w:tblW w:w="521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477"/>
        <w:gridCol w:w="1287"/>
        <w:gridCol w:w="472"/>
        <w:gridCol w:w="991"/>
        <w:gridCol w:w="567"/>
        <w:gridCol w:w="709"/>
        <w:gridCol w:w="708"/>
      </w:tblGrid>
      <w:tr w:rsidR="00AD0F0C" w:rsidRPr="00D8552A" w:rsidTr="00AD0F0C">
        <w:trPr>
          <w:trHeight w:val="780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Функциональная</w:t>
            </w:r>
          </w:p>
        </w:tc>
        <w:tc>
          <w:tcPr>
            <w:tcW w:w="1287" w:type="dxa"/>
            <w:vMerge w:val="restart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Наименование расходов</w:t>
            </w:r>
          </w:p>
        </w:tc>
        <w:tc>
          <w:tcPr>
            <w:tcW w:w="472" w:type="dxa"/>
            <w:vMerge w:val="restart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Ведом.</w:t>
            </w:r>
          </w:p>
        </w:tc>
        <w:tc>
          <w:tcPr>
            <w:tcW w:w="991" w:type="dxa"/>
            <w:vMerge w:val="restart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Цел. ст.</w:t>
            </w:r>
          </w:p>
        </w:tc>
        <w:tc>
          <w:tcPr>
            <w:tcW w:w="567" w:type="dxa"/>
            <w:vMerge w:val="restart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Вид расходов</w:t>
            </w:r>
          </w:p>
        </w:tc>
        <w:tc>
          <w:tcPr>
            <w:tcW w:w="709" w:type="dxa"/>
            <w:vMerge w:val="restart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2021 год (тыс.руб.)</w:t>
            </w:r>
          </w:p>
        </w:tc>
        <w:tc>
          <w:tcPr>
            <w:tcW w:w="708" w:type="dxa"/>
            <w:vMerge w:val="restart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2022 год (тыс.руб.)</w:t>
            </w:r>
          </w:p>
        </w:tc>
      </w:tr>
      <w:tr w:rsidR="00AD0F0C" w:rsidRPr="00D8552A" w:rsidTr="00AD0F0C">
        <w:trPr>
          <w:trHeight w:val="525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классификация</w:t>
            </w:r>
          </w:p>
        </w:tc>
        <w:tc>
          <w:tcPr>
            <w:tcW w:w="1287" w:type="dxa"/>
            <w:vMerge/>
            <w:vAlign w:val="center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72" w:type="dxa"/>
            <w:vMerge/>
            <w:vAlign w:val="center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91" w:type="dxa"/>
            <w:vMerge/>
            <w:vAlign w:val="center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</w:p>
        </w:tc>
      </w:tr>
      <w:tr w:rsidR="00AD0F0C" w:rsidRPr="00D8552A" w:rsidTr="00AD0F0C">
        <w:trPr>
          <w:trHeight w:val="525"/>
        </w:trPr>
        <w:tc>
          <w:tcPr>
            <w:tcW w:w="477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0100</w:t>
            </w:r>
          </w:p>
        </w:tc>
        <w:tc>
          <w:tcPr>
            <w:tcW w:w="1287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ОБЩЕГОСУДАРСТВЕННЫЕ       ВОПРОСЫ</w:t>
            </w:r>
          </w:p>
        </w:tc>
        <w:tc>
          <w:tcPr>
            <w:tcW w:w="472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3909</w:t>
            </w:r>
          </w:p>
        </w:tc>
        <w:tc>
          <w:tcPr>
            <w:tcW w:w="708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3909</w:t>
            </w:r>
          </w:p>
        </w:tc>
      </w:tr>
      <w:tr w:rsidR="00AD0F0C" w:rsidRPr="00D8552A" w:rsidTr="00AD0F0C">
        <w:trPr>
          <w:trHeight w:val="525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  <w:r w:rsidRPr="00D8552A">
              <w:rPr>
                <w:i/>
                <w:iCs/>
                <w:color w:val="000000"/>
                <w:sz w:val="12"/>
                <w:szCs w:val="12"/>
              </w:rPr>
              <w:t>0102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Функционирование высшего должностного лица субъекта Российской Федерации и органа  местного самоуправления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Администрация Слободского сельского поселения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571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846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846</w:t>
            </w:r>
          </w:p>
        </w:tc>
      </w:tr>
      <w:tr w:rsidR="00AD0F0C" w:rsidRPr="00D8552A" w:rsidTr="00AD0F0C">
        <w:trPr>
          <w:trHeight w:val="270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proofErr w:type="spellStart"/>
            <w:r w:rsidRPr="00D8552A">
              <w:rPr>
                <w:color w:val="000000"/>
                <w:sz w:val="12"/>
                <w:szCs w:val="12"/>
              </w:rPr>
              <w:t>Непрограммные</w:t>
            </w:r>
            <w:proofErr w:type="spellEnd"/>
            <w:r w:rsidRPr="00D8552A">
              <w:rPr>
                <w:color w:val="000000"/>
                <w:sz w:val="12"/>
                <w:szCs w:val="12"/>
              </w:rPr>
              <w:t xml:space="preserve"> расходы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20.0.00.00000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846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846</w:t>
            </w:r>
          </w:p>
        </w:tc>
      </w:tr>
      <w:tr w:rsidR="00AD0F0C" w:rsidRPr="00D8552A" w:rsidTr="00AD0F0C">
        <w:trPr>
          <w:trHeight w:val="270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Глава муниципального образования :</w:t>
            </w:r>
          </w:p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20.0.00.45010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100 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846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846</w:t>
            </w:r>
          </w:p>
        </w:tc>
      </w:tr>
      <w:tr w:rsidR="00AD0F0C" w:rsidRPr="00D8552A" w:rsidTr="00AD0F0C">
        <w:trPr>
          <w:trHeight w:val="525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  <w:r w:rsidRPr="00D8552A">
              <w:rPr>
                <w:i/>
                <w:iCs/>
                <w:color w:val="000000"/>
                <w:sz w:val="12"/>
                <w:szCs w:val="12"/>
              </w:rPr>
              <w:t>0104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Администрация Слободского сельского поселения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571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3053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3053</w:t>
            </w:r>
          </w:p>
        </w:tc>
      </w:tr>
      <w:tr w:rsidR="00AD0F0C" w:rsidRPr="00D8552A" w:rsidTr="00AD0F0C">
        <w:trPr>
          <w:trHeight w:val="270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proofErr w:type="spellStart"/>
            <w:r w:rsidRPr="00D8552A">
              <w:rPr>
                <w:color w:val="000000"/>
                <w:sz w:val="12"/>
                <w:szCs w:val="12"/>
              </w:rPr>
              <w:t>Непрограммные</w:t>
            </w:r>
            <w:proofErr w:type="spellEnd"/>
            <w:r w:rsidRPr="00D8552A">
              <w:rPr>
                <w:color w:val="000000"/>
                <w:sz w:val="12"/>
                <w:szCs w:val="12"/>
              </w:rPr>
              <w:t xml:space="preserve"> расходы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20.0.00.00000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3053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3053</w:t>
            </w:r>
          </w:p>
        </w:tc>
      </w:tr>
      <w:tr w:rsidR="00AD0F0C" w:rsidRPr="00D8552A" w:rsidTr="00AD0F0C">
        <w:trPr>
          <w:trHeight w:val="1620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 xml:space="preserve"> </w:t>
            </w:r>
            <w:r w:rsidRPr="00D8552A">
              <w:rPr>
                <w:b/>
                <w:color w:val="000000"/>
                <w:sz w:val="12"/>
                <w:szCs w:val="12"/>
              </w:rPr>
              <w:t>Центральный аппарат:</w:t>
            </w:r>
            <w:r w:rsidRPr="00D8552A">
              <w:rPr>
                <w:color w:val="000000"/>
                <w:sz w:val="12"/>
                <w:szCs w:val="12"/>
              </w:rPr>
              <w:t xml:space="preserve"> 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D8552A">
              <w:rPr>
                <w:color w:val="000000"/>
                <w:sz w:val="12"/>
                <w:szCs w:val="12"/>
              </w:rPr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lastRenderedPageBreak/>
              <w:t> 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20.0.00.45020 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100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2960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2960</w:t>
            </w:r>
          </w:p>
        </w:tc>
      </w:tr>
      <w:tr w:rsidR="00AD0F0C" w:rsidRPr="00D8552A" w:rsidTr="00AD0F0C">
        <w:trPr>
          <w:trHeight w:val="1620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jc w:val="both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 xml:space="preserve">Субсидия на реализацию мероприятий инициативного </w:t>
            </w:r>
            <w:proofErr w:type="spellStart"/>
            <w:r w:rsidRPr="00D8552A">
              <w:rPr>
                <w:color w:val="000000"/>
                <w:sz w:val="12"/>
                <w:szCs w:val="12"/>
              </w:rPr>
              <w:t>бюджетирования</w:t>
            </w:r>
            <w:proofErr w:type="spellEnd"/>
            <w:r w:rsidRPr="00D8552A">
              <w:rPr>
                <w:color w:val="000000"/>
                <w:sz w:val="12"/>
                <w:szCs w:val="12"/>
              </w:rPr>
              <w:t xml:space="preserve"> на территории Ярославской области (поддержка местных инициатив)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20.0.00.29130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100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93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93</w:t>
            </w:r>
          </w:p>
        </w:tc>
      </w:tr>
      <w:tr w:rsidR="00AD0F0C" w:rsidRPr="00D8552A" w:rsidTr="00AD0F0C">
        <w:trPr>
          <w:trHeight w:val="525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0111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 xml:space="preserve"> </w:t>
            </w:r>
            <w:r w:rsidRPr="00D8552A">
              <w:rPr>
                <w:i/>
                <w:iCs/>
                <w:color w:val="000000"/>
                <w:sz w:val="12"/>
                <w:szCs w:val="12"/>
              </w:rPr>
              <w:t>Резервные фонды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Администрация Слободского сельского поселения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571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10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10</w:t>
            </w:r>
          </w:p>
        </w:tc>
      </w:tr>
      <w:tr w:rsidR="00AD0F0C" w:rsidRPr="00D8552A" w:rsidTr="00AD0F0C">
        <w:trPr>
          <w:trHeight w:val="270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proofErr w:type="spellStart"/>
            <w:r w:rsidRPr="00D8552A">
              <w:rPr>
                <w:color w:val="000000"/>
                <w:sz w:val="12"/>
                <w:szCs w:val="12"/>
              </w:rPr>
              <w:t>Непрограммные</w:t>
            </w:r>
            <w:proofErr w:type="spellEnd"/>
            <w:r w:rsidRPr="00D8552A">
              <w:rPr>
                <w:color w:val="000000"/>
                <w:sz w:val="12"/>
                <w:szCs w:val="12"/>
              </w:rPr>
              <w:t xml:space="preserve"> расходы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20.0.00.00000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10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10</w:t>
            </w:r>
          </w:p>
        </w:tc>
      </w:tr>
      <w:tr w:rsidR="00AD0F0C" w:rsidRPr="00D8552A" w:rsidTr="00AD0F0C">
        <w:trPr>
          <w:trHeight w:val="525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Резервные фонды местных администраций (Иные бюджетные ассигнования)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20.0.00.45030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800 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10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10</w:t>
            </w:r>
          </w:p>
        </w:tc>
      </w:tr>
      <w:tr w:rsidR="00AD0F0C" w:rsidRPr="00D8552A" w:rsidTr="00AD0F0C">
        <w:trPr>
          <w:trHeight w:val="270"/>
        </w:trPr>
        <w:tc>
          <w:tcPr>
            <w:tcW w:w="477" w:type="dxa"/>
            <w:shd w:val="clear" w:color="000000" w:fill="BFBFB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0200</w:t>
            </w:r>
          </w:p>
        </w:tc>
        <w:tc>
          <w:tcPr>
            <w:tcW w:w="1287" w:type="dxa"/>
            <w:shd w:val="clear" w:color="000000" w:fill="BFBFBF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НАЦИОНАЛЬНАЯ ОБОРОНА</w:t>
            </w:r>
          </w:p>
        </w:tc>
        <w:tc>
          <w:tcPr>
            <w:tcW w:w="472" w:type="dxa"/>
            <w:shd w:val="clear" w:color="000000" w:fill="BFBFB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000000" w:fill="BFBFB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shd w:val="clear" w:color="000000" w:fill="BFBFB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000000" w:fill="BFBFB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209</w:t>
            </w:r>
          </w:p>
        </w:tc>
        <w:tc>
          <w:tcPr>
            <w:tcW w:w="708" w:type="dxa"/>
            <w:shd w:val="clear" w:color="000000" w:fill="BFBFB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222</w:t>
            </w:r>
          </w:p>
        </w:tc>
      </w:tr>
      <w:tr w:rsidR="00AD0F0C" w:rsidRPr="00D8552A" w:rsidTr="00AD0F0C">
        <w:trPr>
          <w:trHeight w:val="525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0203 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Мобилизационная и вневойсковая подготовка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Администрация Слободского сельского поселения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571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209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222</w:t>
            </w:r>
          </w:p>
        </w:tc>
      </w:tr>
      <w:tr w:rsidR="00AD0F0C" w:rsidRPr="00D8552A" w:rsidTr="00AD0F0C">
        <w:trPr>
          <w:trHeight w:val="270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proofErr w:type="spellStart"/>
            <w:r w:rsidRPr="00D8552A">
              <w:rPr>
                <w:color w:val="000000"/>
                <w:sz w:val="12"/>
                <w:szCs w:val="12"/>
              </w:rPr>
              <w:t>Непрограммные</w:t>
            </w:r>
            <w:proofErr w:type="spellEnd"/>
            <w:r w:rsidRPr="00D8552A">
              <w:rPr>
                <w:color w:val="000000"/>
                <w:sz w:val="12"/>
                <w:szCs w:val="12"/>
              </w:rPr>
              <w:t xml:space="preserve"> расходы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20.0.00.00000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209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222</w:t>
            </w:r>
          </w:p>
        </w:tc>
      </w:tr>
      <w:tr w:rsidR="00AD0F0C" w:rsidRPr="00D8552A" w:rsidTr="00AD0F0C">
        <w:trPr>
          <w:trHeight w:val="780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20.0.00.51180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209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222</w:t>
            </w:r>
          </w:p>
        </w:tc>
      </w:tr>
      <w:tr w:rsidR="00AD0F0C" w:rsidRPr="00D8552A" w:rsidTr="00AD0F0C">
        <w:trPr>
          <w:trHeight w:val="406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20.0.00.51180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100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204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217</w:t>
            </w:r>
          </w:p>
        </w:tc>
      </w:tr>
      <w:tr w:rsidR="00AD0F0C" w:rsidRPr="00D8552A" w:rsidTr="00AD0F0C">
        <w:trPr>
          <w:trHeight w:val="525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20.0.00.51180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200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5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5</w:t>
            </w:r>
          </w:p>
        </w:tc>
      </w:tr>
      <w:tr w:rsidR="00AD0F0C" w:rsidRPr="00D8552A" w:rsidTr="00AD0F0C">
        <w:trPr>
          <w:trHeight w:val="780"/>
        </w:trPr>
        <w:tc>
          <w:tcPr>
            <w:tcW w:w="477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0300</w:t>
            </w:r>
          </w:p>
        </w:tc>
        <w:tc>
          <w:tcPr>
            <w:tcW w:w="1287" w:type="dxa"/>
            <w:shd w:val="clear" w:color="000000" w:fill="C0C0C0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72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10</w:t>
            </w:r>
          </w:p>
        </w:tc>
        <w:tc>
          <w:tcPr>
            <w:tcW w:w="708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10</w:t>
            </w:r>
          </w:p>
        </w:tc>
      </w:tr>
      <w:tr w:rsidR="00AD0F0C" w:rsidRPr="00D8552A" w:rsidTr="00AD0F0C">
        <w:trPr>
          <w:trHeight w:val="525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0309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 xml:space="preserve">Защита населения и территории от чрезвычайных ситуаций природного и техногенного </w:t>
            </w:r>
            <w:r w:rsidRPr="00D8552A">
              <w:rPr>
                <w:i/>
                <w:iCs/>
                <w:color w:val="000000"/>
                <w:sz w:val="12"/>
                <w:szCs w:val="12"/>
              </w:rPr>
              <w:lastRenderedPageBreak/>
              <w:t>характера, гражданская оборона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Администрация Слободского сельского поселения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571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</w:t>
            </w:r>
          </w:p>
        </w:tc>
      </w:tr>
      <w:tr w:rsidR="00AD0F0C" w:rsidRPr="00D8552A" w:rsidTr="00AD0F0C">
        <w:trPr>
          <w:trHeight w:val="1545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Муниципальная программа «Пожарная безопасность и обеспечение безопасности граждан на водных объектах в границах Слободского сельского поселения на 2017 - 2022 годы»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01.0.01.00000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5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5</w:t>
            </w:r>
          </w:p>
        </w:tc>
      </w:tr>
      <w:tr w:rsidR="00AD0F0C" w:rsidRPr="00D8552A" w:rsidTr="00AD0F0C">
        <w:trPr>
          <w:trHeight w:val="525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Реализация мероприятий в рамках программы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01.0.01.45040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200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5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5</w:t>
            </w:r>
          </w:p>
        </w:tc>
      </w:tr>
      <w:tr w:rsidR="00AD0F0C" w:rsidRPr="00D8552A" w:rsidTr="00AD0F0C">
        <w:trPr>
          <w:trHeight w:val="525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0310 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Обеспечение пожарной безопасности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Администрация Слободского сельского поселения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571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</w:t>
            </w:r>
          </w:p>
        </w:tc>
      </w:tr>
      <w:tr w:rsidR="00AD0F0C" w:rsidRPr="00D8552A" w:rsidTr="00AD0F0C">
        <w:trPr>
          <w:trHeight w:val="414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Муниципальная программа «Пожарная безопасность и обеспечение безопасности граждан на водных объектах в границах Слободского сельского поселения на 2017 - 2022 годы»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01.0.01.00000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5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5</w:t>
            </w:r>
          </w:p>
        </w:tc>
      </w:tr>
      <w:tr w:rsidR="00AD0F0C" w:rsidRPr="00D8552A" w:rsidTr="00AD0F0C">
        <w:trPr>
          <w:trHeight w:val="525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Реализация мероприятий в рамках программы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01.0.01.45050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200 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5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5</w:t>
            </w:r>
          </w:p>
        </w:tc>
      </w:tr>
      <w:tr w:rsidR="00AD0F0C" w:rsidRPr="00D8552A" w:rsidTr="00AD0F0C">
        <w:trPr>
          <w:trHeight w:val="270"/>
        </w:trPr>
        <w:tc>
          <w:tcPr>
            <w:tcW w:w="477" w:type="dxa"/>
            <w:shd w:val="clear" w:color="000000" w:fill="BFBFB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0400</w:t>
            </w:r>
          </w:p>
        </w:tc>
        <w:tc>
          <w:tcPr>
            <w:tcW w:w="1287" w:type="dxa"/>
            <w:shd w:val="clear" w:color="000000" w:fill="BFBFBF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НАЦИОНАЛЬНАЯ ЭКОНОМИКА</w:t>
            </w:r>
          </w:p>
        </w:tc>
        <w:tc>
          <w:tcPr>
            <w:tcW w:w="472" w:type="dxa"/>
            <w:shd w:val="clear" w:color="000000" w:fill="BFBFB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000000" w:fill="BFBFB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shd w:val="clear" w:color="000000" w:fill="BFBFB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000000" w:fill="BFBFB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9591</w:t>
            </w:r>
          </w:p>
        </w:tc>
        <w:tc>
          <w:tcPr>
            <w:tcW w:w="708" w:type="dxa"/>
            <w:shd w:val="clear" w:color="000000" w:fill="BFBFB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9722</w:t>
            </w:r>
          </w:p>
        </w:tc>
      </w:tr>
      <w:tr w:rsidR="00AD0F0C" w:rsidRPr="00D8552A" w:rsidTr="00AD0F0C">
        <w:trPr>
          <w:trHeight w:val="525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  <w:r w:rsidRPr="00D8552A">
              <w:rPr>
                <w:i/>
                <w:iCs/>
                <w:color w:val="000000"/>
                <w:sz w:val="12"/>
                <w:szCs w:val="12"/>
              </w:rPr>
              <w:t>0409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Дорожное хозяйство (дорожные фонды)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МУ «</w:t>
            </w:r>
            <w:proofErr w:type="spellStart"/>
            <w:r w:rsidRPr="00D8552A">
              <w:rPr>
                <w:b/>
                <w:bCs/>
                <w:color w:val="000000"/>
                <w:sz w:val="12"/>
                <w:szCs w:val="12"/>
              </w:rPr>
              <w:t>Комбытсервис</w:t>
            </w:r>
            <w:proofErr w:type="spellEnd"/>
            <w:r w:rsidRPr="00D8552A">
              <w:rPr>
                <w:b/>
                <w:bCs/>
                <w:color w:val="000000"/>
                <w:sz w:val="12"/>
                <w:szCs w:val="12"/>
              </w:rPr>
              <w:t>» Слободского сельского поселения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571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9588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color w:val="000000"/>
                <w:sz w:val="12"/>
                <w:szCs w:val="12"/>
              </w:rPr>
              <w:t>9719</w:t>
            </w:r>
          </w:p>
        </w:tc>
      </w:tr>
      <w:tr w:rsidR="00AD0F0C" w:rsidRPr="00D8552A" w:rsidTr="00AD0F0C">
        <w:trPr>
          <w:trHeight w:val="780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Муниципальная программа "Сохранность автомобильных дорог на территории Слободском сельском поселении на 2017-2022 гг."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02.0.00.00000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9588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9719</w:t>
            </w:r>
          </w:p>
        </w:tc>
      </w:tr>
      <w:tr w:rsidR="00AD0F0C" w:rsidRPr="00D8552A" w:rsidTr="00AD0F0C">
        <w:trPr>
          <w:trHeight w:val="258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Строительство, модернизация,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02.0.01.00000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9588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9719</w:t>
            </w:r>
          </w:p>
        </w:tc>
      </w:tr>
      <w:tr w:rsidR="00AD0F0C" w:rsidRPr="00D8552A" w:rsidTr="00AD0F0C">
        <w:trPr>
          <w:trHeight w:val="780"/>
        </w:trPr>
        <w:tc>
          <w:tcPr>
            <w:tcW w:w="477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Межбюджетные трансферты из бюджета муниципального района на финансирование дорожного хозяйства</w:t>
            </w:r>
          </w:p>
        </w:tc>
        <w:tc>
          <w:tcPr>
            <w:tcW w:w="472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02.1.01.29130</w:t>
            </w:r>
          </w:p>
        </w:tc>
        <w:tc>
          <w:tcPr>
            <w:tcW w:w="567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1649</w:t>
            </w:r>
          </w:p>
        </w:tc>
        <w:tc>
          <w:tcPr>
            <w:tcW w:w="708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1649</w:t>
            </w:r>
          </w:p>
        </w:tc>
      </w:tr>
      <w:tr w:rsidR="00AD0F0C" w:rsidRPr="00D8552A" w:rsidTr="00AD0F0C">
        <w:trPr>
          <w:trHeight w:val="780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Финансирование дорожного хозяйства за счет местного бюджета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D8552A">
              <w:rPr>
                <w:color w:val="000000"/>
                <w:sz w:val="12"/>
                <w:szCs w:val="12"/>
              </w:rPr>
              <w:t>02.1.01.</w:t>
            </w:r>
            <w:r w:rsidRPr="00D8552A">
              <w:rPr>
                <w:color w:val="000000"/>
                <w:sz w:val="12"/>
                <w:szCs w:val="12"/>
                <w:lang w:val="en-US"/>
              </w:rPr>
              <w:t>2</w:t>
            </w:r>
            <w:proofErr w:type="spellStart"/>
            <w:r w:rsidRPr="00D8552A">
              <w:rPr>
                <w:color w:val="000000"/>
                <w:sz w:val="12"/>
                <w:szCs w:val="12"/>
              </w:rPr>
              <w:t>2</w:t>
            </w:r>
            <w:proofErr w:type="spellEnd"/>
            <w:r w:rsidRPr="00D8552A">
              <w:rPr>
                <w:color w:val="000000"/>
                <w:sz w:val="12"/>
                <w:szCs w:val="12"/>
                <w:lang w:val="en-US"/>
              </w:rPr>
              <w:t>440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156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156</w:t>
            </w:r>
          </w:p>
        </w:tc>
      </w:tr>
      <w:tr w:rsidR="00AD0F0C" w:rsidRPr="00D8552A" w:rsidTr="00AD0F0C">
        <w:trPr>
          <w:trHeight w:val="540"/>
        </w:trPr>
        <w:tc>
          <w:tcPr>
            <w:tcW w:w="477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Ремонт и содержание автомобильных дорог общего пользования на территории ССП</w:t>
            </w:r>
          </w:p>
        </w:tc>
        <w:tc>
          <w:tcPr>
            <w:tcW w:w="472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02.1.01.45060</w:t>
            </w:r>
          </w:p>
        </w:tc>
        <w:tc>
          <w:tcPr>
            <w:tcW w:w="567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1995</w:t>
            </w:r>
          </w:p>
        </w:tc>
        <w:tc>
          <w:tcPr>
            <w:tcW w:w="708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2126</w:t>
            </w:r>
          </w:p>
        </w:tc>
      </w:tr>
      <w:tr w:rsidR="00AD0F0C" w:rsidRPr="00D8552A" w:rsidTr="00AD0F0C">
        <w:trPr>
          <w:trHeight w:val="540"/>
        </w:trPr>
        <w:tc>
          <w:tcPr>
            <w:tcW w:w="477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 xml:space="preserve">Субсидия на финансирование дорожного хозяйства за счет </w:t>
            </w:r>
            <w:r w:rsidRPr="00D8552A">
              <w:rPr>
                <w:color w:val="000000"/>
                <w:sz w:val="12"/>
                <w:szCs w:val="12"/>
              </w:rPr>
              <w:lastRenderedPageBreak/>
              <w:t>средств областного бюджета</w:t>
            </w:r>
          </w:p>
        </w:tc>
        <w:tc>
          <w:tcPr>
            <w:tcW w:w="472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lastRenderedPageBreak/>
              <w:t> </w:t>
            </w:r>
          </w:p>
        </w:tc>
        <w:tc>
          <w:tcPr>
            <w:tcW w:w="991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02.1.01.72440</w:t>
            </w:r>
          </w:p>
        </w:tc>
        <w:tc>
          <w:tcPr>
            <w:tcW w:w="567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5788</w:t>
            </w:r>
          </w:p>
        </w:tc>
        <w:tc>
          <w:tcPr>
            <w:tcW w:w="708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Cs/>
                <w:color w:val="000000"/>
                <w:sz w:val="12"/>
                <w:szCs w:val="12"/>
              </w:rPr>
            </w:pPr>
            <w:r w:rsidRPr="00D8552A">
              <w:rPr>
                <w:bCs/>
                <w:color w:val="000000"/>
                <w:sz w:val="12"/>
                <w:szCs w:val="12"/>
              </w:rPr>
              <w:t>5788</w:t>
            </w:r>
          </w:p>
        </w:tc>
      </w:tr>
      <w:tr w:rsidR="00AD0F0C" w:rsidRPr="00D8552A" w:rsidTr="00AD0F0C">
        <w:trPr>
          <w:trHeight w:val="540"/>
        </w:trPr>
        <w:tc>
          <w:tcPr>
            <w:tcW w:w="477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lastRenderedPageBreak/>
              <w:t> </w:t>
            </w:r>
            <w:r w:rsidRPr="00D8552A">
              <w:rPr>
                <w:i/>
                <w:iCs/>
                <w:color w:val="000000"/>
                <w:sz w:val="12"/>
                <w:szCs w:val="12"/>
              </w:rPr>
              <w:t>0412</w:t>
            </w:r>
          </w:p>
        </w:tc>
        <w:tc>
          <w:tcPr>
            <w:tcW w:w="1287" w:type="dxa"/>
            <w:shd w:val="clear" w:color="auto" w:fill="auto"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Другие вопросы в области национальной экономики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Администрация Слободского сельского поселения</w:t>
            </w:r>
          </w:p>
        </w:tc>
        <w:tc>
          <w:tcPr>
            <w:tcW w:w="472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571</w:t>
            </w:r>
          </w:p>
        </w:tc>
        <w:tc>
          <w:tcPr>
            <w:tcW w:w="991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3</w:t>
            </w:r>
          </w:p>
        </w:tc>
      </w:tr>
      <w:tr w:rsidR="00AD0F0C" w:rsidRPr="00D8552A" w:rsidTr="00AD0F0C">
        <w:trPr>
          <w:trHeight w:val="540"/>
        </w:trPr>
        <w:tc>
          <w:tcPr>
            <w:tcW w:w="477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AD0F0C" w:rsidRPr="00D8552A" w:rsidRDefault="00AD0F0C" w:rsidP="006A217A">
            <w:pPr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Муниципальная программа «Развитие субъектов малого и среднего предпринимательства на территории Слободского сельского поселения на 2019-2021 годы»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08.0.00.00000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3</w:t>
            </w:r>
          </w:p>
        </w:tc>
      </w:tr>
      <w:tr w:rsidR="00AD0F0C" w:rsidRPr="00D8552A" w:rsidTr="00AD0F0C">
        <w:trPr>
          <w:trHeight w:val="540"/>
        </w:trPr>
        <w:tc>
          <w:tcPr>
            <w:tcW w:w="477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Развитие субъектов малого и среднего предпринимательства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08.1.01.45170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200 </w:t>
            </w:r>
          </w:p>
        </w:tc>
        <w:tc>
          <w:tcPr>
            <w:tcW w:w="709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3</w:t>
            </w:r>
          </w:p>
        </w:tc>
      </w:tr>
      <w:tr w:rsidR="00AD0F0C" w:rsidRPr="00D8552A" w:rsidTr="00AD0F0C">
        <w:trPr>
          <w:trHeight w:val="525"/>
        </w:trPr>
        <w:tc>
          <w:tcPr>
            <w:tcW w:w="477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0500</w:t>
            </w:r>
          </w:p>
        </w:tc>
        <w:tc>
          <w:tcPr>
            <w:tcW w:w="1287" w:type="dxa"/>
            <w:shd w:val="clear" w:color="000000" w:fill="C0C0C0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ЖИЛИЩНО- КОММУНАЛЬНОЕ ХОЗЯЙСТВО</w:t>
            </w:r>
          </w:p>
        </w:tc>
        <w:tc>
          <w:tcPr>
            <w:tcW w:w="472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944</w:t>
            </w:r>
          </w:p>
        </w:tc>
        <w:tc>
          <w:tcPr>
            <w:tcW w:w="708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816</w:t>
            </w:r>
          </w:p>
        </w:tc>
      </w:tr>
      <w:tr w:rsidR="00AD0F0C" w:rsidRPr="00D8552A" w:rsidTr="00AD0F0C">
        <w:trPr>
          <w:trHeight w:val="270"/>
        </w:trPr>
        <w:tc>
          <w:tcPr>
            <w:tcW w:w="477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  <w:r w:rsidRPr="00D8552A">
              <w:rPr>
                <w:i/>
                <w:iCs/>
                <w:color w:val="000000"/>
                <w:sz w:val="12"/>
                <w:szCs w:val="12"/>
              </w:rPr>
              <w:t>0501</w:t>
            </w:r>
          </w:p>
        </w:tc>
        <w:tc>
          <w:tcPr>
            <w:tcW w:w="1287" w:type="dxa"/>
            <w:shd w:val="clear" w:color="auto" w:fill="auto"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Жилищное хозяйство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Администрация Слободского сельского поселения</w:t>
            </w:r>
          </w:p>
        </w:tc>
        <w:tc>
          <w:tcPr>
            <w:tcW w:w="472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571</w:t>
            </w:r>
          </w:p>
        </w:tc>
        <w:tc>
          <w:tcPr>
            <w:tcW w:w="991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10</w:t>
            </w:r>
          </w:p>
        </w:tc>
      </w:tr>
      <w:tr w:rsidR="00AD0F0C" w:rsidRPr="00D8552A" w:rsidTr="00AD0F0C">
        <w:trPr>
          <w:trHeight w:val="270"/>
        </w:trPr>
        <w:tc>
          <w:tcPr>
            <w:tcW w:w="477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</w:tcPr>
          <w:p w:rsidR="00AD0F0C" w:rsidRPr="00D8552A" w:rsidRDefault="00AD0F0C" w:rsidP="006A217A">
            <w:pPr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Муниципальная программа «Капитальный ремонт муниципального жилищного фонда Администрации Слободского сельского поселения на 2019 – 2021 г.г.»</w:t>
            </w:r>
          </w:p>
        </w:tc>
        <w:tc>
          <w:tcPr>
            <w:tcW w:w="472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i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i/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07.0.00.00000</w:t>
            </w:r>
          </w:p>
        </w:tc>
        <w:tc>
          <w:tcPr>
            <w:tcW w:w="567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i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i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10</w:t>
            </w:r>
          </w:p>
        </w:tc>
      </w:tr>
      <w:tr w:rsidR="00AD0F0C" w:rsidRPr="00D8552A" w:rsidTr="00AD0F0C">
        <w:trPr>
          <w:trHeight w:val="270"/>
        </w:trPr>
        <w:tc>
          <w:tcPr>
            <w:tcW w:w="477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Капитальный ремонт муниципального жилищного фонда</w:t>
            </w:r>
          </w:p>
        </w:tc>
        <w:tc>
          <w:tcPr>
            <w:tcW w:w="472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07.1.01.45160</w:t>
            </w:r>
          </w:p>
        </w:tc>
        <w:tc>
          <w:tcPr>
            <w:tcW w:w="567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200</w:t>
            </w:r>
          </w:p>
        </w:tc>
        <w:tc>
          <w:tcPr>
            <w:tcW w:w="709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10</w:t>
            </w:r>
          </w:p>
        </w:tc>
      </w:tr>
      <w:tr w:rsidR="00AD0F0C" w:rsidRPr="00D8552A" w:rsidTr="00AD0F0C">
        <w:trPr>
          <w:trHeight w:val="525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0503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Благоустройство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МУ «</w:t>
            </w:r>
            <w:proofErr w:type="spellStart"/>
            <w:r w:rsidRPr="00D8552A">
              <w:rPr>
                <w:b/>
                <w:bCs/>
                <w:color w:val="000000"/>
                <w:sz w:val="12"/>
                <w:szCs w:val="12"/>
              </w:rPr>
              <w:t>Комбытсервис</w:t>
            </w:r>
            <w:proofErr w:type="spellEnd"/>
            <w:r w:rsidRPr="00D8552A">
              <w:rPr>
                <w:b/>
                <w:bCs/>
                <w:color w:val="000000"/>
                <w:sz w:val="12"/>
                <w:szCs w:val="12"/>
              </w:rPr>
              <w:t>» Слободского сельского поселения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571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254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145</w:t>
            </w:r>
          </w:p>
        </w:tc>
      </w:tr>
      <w:tr w:rsidR="00AD0F0C" w:rsidRPr="00D8552A" w:rsidTr="00AD0F0C">
        <w:trPr>
          <w:trHeight w:val="780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Муниципальная программа «Организация благоустройства территории Слободском сельском поселении на 2017-2022 гг.»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 xml:space="preserve">03.0.00.00000  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254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145</w:t>
            </w:r>
          </w:p>
        </w:tc>
      </w:tr>
      <w:tr w:rsidR="00AD0F0C" w:rsidRPr="00D8552A" w:rsidTr="00AD0F0C">
        <w:trPr>
          <w:trHeight w:val="525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Реализация мероприятий в рамках программы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03.1.01.00000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254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145</w:t>
            </w:r>
          </w:p>
        </w:tc>
      </w:tr>
      <w:tr w:rsidR="00AD0F0C" w:rsidRPr="00D8552A" w:rsidTr="00AD0F0C">
        <w:trPr>
          <w:trHeight w:val="270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Уличное освещение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03.10.01.45070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200 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128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44</w:t>
            </w:r>
          </w:p>
        </w:tc>
      </w:tr>
      <w:tr w:rsidR="00AD0F0C" w:rsidRPr="00D8552A" w:rsidTr="00AD0F0C">
        <w:trPr>
          <w:trHeight w:val="525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Организация и содержание мест захоронения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03.1.01.45080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200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20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20</w:t>
            </w:r>
          </w:p>
        </w:tc>
      </w:tr>
      <w:tr w:rsidR="00AD0F0C" w:rsidRPr="00D8552A" w:rsidTr="00AD0F0C">
        <w:trPr>
          <w:trHeight w:val="780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03.1.01.45090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200 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106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81</w:t>
            </w:r>
          </w:p>
        </w:tc>
      </w:tr>
      <w:tr w:rsidR="00AD0F0C" w:rsidRPr="00D8552A" w:rsidTr="00AD0F0C">
        <w:trPr>
          <w:trHeight w:val="525"/>
        </w:trPr>
        <w:tc>
          <w:tcPr>
            <w:tcW w:w="477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0505 </w:t>
            </w:r>
          </w:p>
        </w:tc>
        <w:tc>
          <w:tcPr>
            <w:tcW w:w="1287" w:type="dxa"/>
            <w:shd w:val="clear" w:color="000000" w:fill="FFFFFF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Другие вопросы в сфере жилищно-коммунального хозяйства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МУ «</w:t>
            </w:r>
            <w:proofErr w:type="spellStart"/>
            <w:r w:rsidRPr="00D8552A">
              <w:rPr>
                <w:b/>
                <w:bCs/>
                <w:color w:val="000000"/>
                <w:sz w:val="12"/>
                <w:szCs w:val="12"/>
              </w:rPr>
              <w:t>Комбытсервис</w:t>
            </w:r>
            <w:proofErr w:type="spellEnd"/>
            <w:r w:rsidRPr="00D8552A">
              <w:rPr>
                <w:b/>
                <w:bCs/>
                <w:color w:val="000000"/>
                <w:sz w:val="12"/>
                <w:szCs w:val="12"/>
              </w:rPr>
              <w:t>» Слободского сельского поселения</w:t>
            </w:r>
          </w:p>
        </w:tc>
        <w:tc>
          <w:tcPr>
            <w:tcW w:w="472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i/>
                <w:iCs/>
                <w:color w:val="000000"/>
                <w:sz w:val="12"/>
                <w:szCs w:val="12"/>
              </w:rPr>
              <w:t>571</w:t>
            </w:r>
          </w:p>
        </w:tc>
        <w:tc>
          <w:tcPr>
            <w:tcW w:w="991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i/>
                <w:iCs/>
                <w:color w:val="000000"/>
                <w:sz w:val="12"/>
                <w:szCs w:val="12"/>
              </w:rPr>
              <w:t>680</w:t>
            </w:r>
          </w:p>
        </w:tc>
        <w:tc>
          <w:tcPr>
            <w:tcW w:w="708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i/>
                <w:iCs/>
                <w:color w:val="000000"/>
                <w:sz w:val="12"/>
                <w:szCs w:val="12"/>
              </w:rPr>
              <w:t>661</w:t>
            </w:r>
          </w:p>
        </w:tc>
      </w:tr>
      <w:tr w:rsidR="00AD0F0C" w:rsidRPr="00D8552A" w:rsidTr="00AD0F0C">
        <w:trPr>
          <w:trHeight w:val="525"/>
        </w:trPr>
        <w:tc>
          <w:tcPr>
            <w:tcW w:w="477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000000" w:fill="FFFFFF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Обеспечение деятельности подведомственных учреждений</w:t>
            </w:r>
          </w:p>
        </w:tc>
        <w:tc>
          <w:tcPr>
            <w:tcW w:w="472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03.1.01.45190</w:t>
            </w:r>
          </w:p>
        </w:tc>
        <w:tc>
          <w:tcPr>
            <w:tcW w:w="567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680</w:t>
            </w:r>
          </w:p>
        </w:tc>
        <w:tc>
          <w:tcPr>
            <w:tcW w:w="708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661</w:t>
            </w:r>
          </w:p>
        </w:tc>
      </w:tr>
      <w:tr w:rsidR="00AD0F0C" w:rsidRPr="00D8552A" w:rsidTr="00AD0F0C">
        <w:trPr>
          <w:trHeight w:val="973"/>
        </w:trPr>
        <w:tc>
          <w:tcPr>
            <w:tcW w:w="477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000000" w:fill="FFFFFF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 xml:space="preserve">Расходы на выплаты персоналу в целях обеспечения выполнения функций государственными (муниципальными) </w:t>
            </w:r>
            <w:r w:rsidRPr="00D8552A">
              <w:rPr>
                <w:color w:val="000000"/>
                <w:sz w:val="12"/>
                <w:szCs w:val="12"/>
              </w:rPr>
              <w:lastRenderedPageBreak/>
              <w:t>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2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03.1.01.45190</w:t>
            </w:r>
          </w:p>
        </w:tc>
        <w:tc>
          <w:tcPr>
            <w:tcW w:w="567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100</w:t>
            </w:r>
          </w:p>
        </w:tc>
        <w:tc>
          <w:tcPr>
            <w:tcW w:w="709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600</w:t>
            </w:r>
          </w:p>
        </w:tc>
        <w:tc>
          <w:tcPr>
            <w:tcW w:w="708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600</w:t>
            </w:r>
          </w:p>
        </w:tc>
      </w:tr>
      <w:tr w:rsidR="00AD0F0C" w:rsidRPr="00D8552A" w:rsidTr="00AD0F0C">
        <w:trPr>
          <w:trHeight w:val="510"/>
        </w:trPr>
        <w:tc>
          <w:tcPr>
            <w:tcW w:w="477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000000" w:fill="FFFFFF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2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03.1.01.45190</w:t>
            </w:r>
          </w:p>
        </w:tc>
        <w:tc>
          <w:tcPr>
            <w:tcW w:w="567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200</w:t>
            </w:r>
          </w:p>
        </w:tc>
        <w:tc>
          <w:tcPr>
            <w:tcW w:w="709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60</w:t>
            </w:r>
          </w:p>
        </w:tc>
        <w:tc>
          <w:tcPr>
            <w:tcW w:w="708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40</w:t>
            </w:r>
          </w:p>
        </w:tc>
      </w:tr>
      <w:tr w:rsidR="00AD0F0C" w:rsidRPr="00D8552A" w:rsidTr="00AD0F0C">
        <w:trPr>
          <w:trHeight w:val="270"/>
        </w:trPr>
        <w:tc>
          <w:tcPr>
            <w:tcW w:w="477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000000" w:fill="FFFFFF"/>
            <w:hideMark/>
          </w:tcPr>
          <w:p w:rsidR="00AD0F0C" w:rsidRPr="00D8552A" w:rsidRDefault="00AD0F0C" w:rsidP="006A217A">
            <w:pPr>
              <w:jc w:val="both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Иные бюджетные ассигнования</w:t>
            </w:r>
          </w:p>
        </w:tc>
        <w:tc>
          <w:tcPr>
            <w:tcW w:w="472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03.1.01.45190 </w:t>
            </w:r>
          </w:p>
        </w:tc>
        <w:tc>
          <w:tcPr>
            <w:tcW w:w="567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800</w:t>
            </w:r>
          </w:p>
        </w:tc>
        <w:tc>
          <w:tcPr>
            <w:tcW w:w="709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</w:t>
            </w:r>
          </w:p>
        </w:tc>
        <w:tc>
          <w:tcPr>
            <w:tcW w:w="708" w:type="dxa"/>
            <w:shd w:val="clear" w:color="000000" w:fill="FFFFFF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21</w:t>
            </w:r>
          </w:p>
        </w:tc>
      </w:tr>
      <w:tr w:rsidR="00AD0F0C" w:rsidRPr="00D8552A" w:rsidTr="00AD0F0C">
        <w:trPr>
          <w:trHeight w:val="270"/>
        </w:trPr>
        <w:tc>
          <w:tcPr>
            <w:tcW w:w="477" w:type="dxa"/>
            <w:shd w:val="clear" w:color="auto" w:fill="BFBFBF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0700</w:t>
            </w:r>
          </w:p>
        </w:tc>
        <w:tc>
          <w:tcPr>
            <w:tcW w:w="1287" w:type="dxa"/>
            <w:shd w:val="clear" w:color="auto" w:fill="BFBFBF"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ОБРАЗОВАНИЕ</w:t>
            </w:r>
          </w:p>
        </w:tc>
        <w:tc>
          <w:tcPr>
            <w:tcW w:w="472" w:type="dxa"/>
            <w:shd w:val="clear" w:color="auto" w:fill="BFBFBF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BFBFBF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shd w:val="clear" w:color="auto" w:fill="BFBFBF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shd w:val="clear" w:color="auto" w:fill="BFBFBF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08" w:type="dxa"/>
            <w:shd w:val="clear" w:color="auto" w:fill="BFBFBF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</w:t>
            </w:r>
          </w:p>
        </w:tc>
      </w:tr>
      <w:tr w:rsidR="00AD0F0C" w:rsidRPr="00D8552A" w:rsidTr="00AD0F0C">
        <w:trPr>
          <w:trHeight w:val="270"/>
        </w:trPr>
        <w:tc>
          <w:tcPr>
            <w:tcW w:w="477" w:type="dxa"/>
            <w:shd w:val="clear" w:color="000000" w:fill="FFFFFF"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0707</w:t>
            </w:r>
          </w:p>
        </w:tc>
        <w:tc>
          <w:tcPr>
            <w:tcW w:w="1287" w:type="dxa"/>
            <w:shd w:val="clear" w:color="000000" w:fill="FFFFFF"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Молодежная политика и оздоровление детей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Администрация Слободского сельского поселения</w:t>
            </w:r>
          </w:p>
        </w:tc>
        <w:tc>
          <w:tcPr>
            <w:tcW w:w="472" w:type="dxa"/>
            <w:shd w:val="clear" w:color="000000" w:fill="FFFFFF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571</w:t>
            </w:r>
          </w:p>
        </w:tc>
        <w:tc>
          <w:tcPr>
            <w:tcW w:w="991" w:type="dxa"/>
            <w:shd w:val="clear" w:color="000000" w:fill="FFFFFF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shd w:val="clear" w:color="000000" w:fill="FFFFFF"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000000" w:fill="FFFFFF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08" w:type="dxa"/>
            <w:shd w:val="clear" w:color="000000" w:fill="FFFFFF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</w:t>
            </w:r>
          </w:p>
        </w:tc>
      </w:tr>
      <w:tr w:rsidR="00AD0F0C" w:rsidRPr="00D8552A" w:rsidTr="00AD0F0C">
        <w:trPr>
          <w:trHeight w:val="270"/>
        </w:trPr>
        <w:tc>
          <w:tcPr>
            <w:tcW w:w="477" w:type="dxa"/>
            <w:shd w:val="clear" w:color="000000" w:fill="FFFFFF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 xml:space="preserve"> </w:t>
            </w:r>
          </w:p>
        </w:tc>
        <w:tc>
          <w:tcPr>
            <w:tcW w:w="1287" w:type="dxa"/>
            <w:shd w:val="clear" w:color="000000" w:fill="FFFFFF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proofErr w:type="spellStart"/>
            <w:r w:rsidRPr="00D8552A">
              <w:rPr>
                <w:sz w:val="12"/>
                <w:szCs w:val="12"/>
              </w:rPr>
              <w:t>Непрограммные</w:t>
            </w:r>
            <w:proofErr w:type="spellEnd"/>
            <w:r w:rsidRPr="00D8552A">
              <w:rPr>
                <w:sz w:val="12"/>
                <w:szCs w:val="12"/>
              </w:rPr>
              <w:t xml:space="preserve"> расходы</w:t>
            </w:r>
          </w:p>
        </w:tc>
        <w:tc>
          <w:tcPr>
            <w:tcW w:w="472" w:type="dxa"/>
            <w:shd w:val="clear" w:color="000000" w:fill="FFFFFF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 xml:space="preserve"> </w:t>
            </w:r>
          </w:p>
        </w:tc>
        <w:tc>
          <w:tcPr>
            <w:tcW w:w="991" w:type="dxa"/>
            <w:shd w:val="clear" w:color="000000" w:fill="FFFFFF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20.0.00.00000</w:t>
            </w:r>
          </w:p>
        </w:tc>
        <w:tc>
          <w:tcPr>
            <w:tcW w:w="567" w:type="dxa"/>
            <w:shd w:val="clear" w:color="000000" w:fill="FFFFFF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 xml:space="preserve"> </w:t>
            </w:r>
          </w:p>
        </w:tc>
        <w:tc>
          <w:tcPr>
            <w:tcW w:w="709" w:type="dxa"/>
            <w:shd w:val="clear" w:color="000000" w:fill="FFFFFF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08" w:type="dxa"/>
            <w:shd w:val="clear" w:color="000000" w:fill="FFFFFF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</w:t>
            </w:r>
          </w:p>
        </w:tc>
      </w:tr>
      <w:tr w:rsidR="00AD0F0C" w:rsidRPr="00D8552A" w:rsidTr="00AD0F0C">
        <w:trPr>
          <w:trHeight w:val="270"/>
        </w:trPr>
        <w:tc>
          <w:tcPr>
            <w:tcW w:w="477" w:type="dxa"/>
            <w:shd w:val="clear" w:color="000000" w:fill="FFFFFF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 xml:space="preserve"> </w:t>
            </w:r>
          </w:p>
        </w:tc>
        <w:tc>
          <w:tcPr>
            <w:tcW w:w="1287" w:type="dxa"/>
            <w:shd w:val="clear" w:color="000000" w:fill="FFFFFF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Межбюджетные трансферты, передаваемые бюджетам муниципальных районов из бюджетов сельских поселений на организацию и осуществление мероприятий по работе с детьми и молодежью в поселении в соответствии с заключенными соглашениями</w:t>
            </w:r>
          </w:p>
        </w:tc>
        <w:tc>
          <w:tcPr>
            <w:tcW w:w="472" w:type="dxa"/>
            <w:shd w:val="clear" w:color="000000" w:fill="FFFFFF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 xml:space="preserve"> </w:t>
            </w:r>
          </w:p>
        </w:tc>
        <w:tc>
          <w:tcPr>
            <w:tcW w:w="991" w:type="dxa"/>
            <w:shd w:val="clear" w:color="000000" w:fill="FFFFFF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20.0.00.45280</w:t>
            </w:r>
          </w:p>
        </w:tc>
        <w:tc>
          <w:tcPr>
            <w:tcW w:w="567" w:type="dxa"/>
            <w:shd w:val="clear" w:color="000000" w:fill="FFFFFF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 xml:space="preserve"> </w:t>
            </w:r>
          </w:p>
        </w:tc>
        <w:tc>
          <w:tcPr>
            <w:tcW w:w="709" w:type="dxa"/>
            <w:shd w:val="clear" w:color="000000" w:fill="FFFFFF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08" w:type="dxa"/>
            <w:shd w:val="clear" w:color="000000" w:fill="FFFFFF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</w:t>
            </w:r>
          </w:p>
        </w:tc>
      </w:tr>
      <w:tr w:rsidR="00AD0F0C" w:rsidRPr="00D8552A" w:rsidTr="00AD0F0C">
        <w:trPr>
          <w:trHeight w:val="270"/>
        </w:trPr>
        <w:tc>
          <w:tcPr>
            <w:tcW w:w="477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0800</w:t>
            </w:r>
          </w:p>
        </w:tc>
        <w:tc>
          <w:tcPr>
            <w:tcW w:w="1287" w:type="dxa"/>
            <w:shd w:val="clear" w:color="000000" w:fill="C0C0C0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КУЛЬТУРА И КИНЕМАТОГРАФИЯ</w:t>
            </w:r>
          </w:p>
        </w:tc>
        <w:tc>
          <w:tcPr>
            <w:tcW w:w="472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981</w:t>
            </w:r>
          </w:p>
        </w:tc>
        <w:tc>
          <w:tcPr>
            <w:tcW w:w="708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1158</w:t>
            </w:r>
          </w:p>
        </w:tc>
      </w:tr>
      <w:tr w:rsidR="00AD0F0C" w:rsidRPr="00D8552A" w:rsidTr="00AD0F0C">
        <w:trPr>
          <w:trHeight w:val="1035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0801</w:t>
            </w: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Культура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Администрация Слободского сельского поселения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571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981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1158</w:t>
            </w:r>
          </w:p>
        </w:tc>
      </w:tr>
      <w:tr w:rsidR="00AD0F0C" w:rsidRPr="00D8552A" w:rsidTr="00AD0F0C">
        <w:trPr>
          <w:trHeight w:val="525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 xml:space="preserve"> 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proofErr w:type="spellStart"/>
            <w:r w:rsidRPr="00D8552A">
              <w:rPr>
                <w:sz w:val="12"/>
                <w:szCs w:val="12"/>
              </w:rPr>
              <w:t>Непрограммные</w:t>
            </w:r>
            <w:proofErr w:type="spellEnd"/>
            <w:r w:rsidRPr="00D8552A">
              <w:rPr>
                <w:sz w:val="12"/>
                <w:szCs w:val="12"/>
              </w:rPr>
              <w:t xml:space="preserve"> расходы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 xml:space="preserve"> 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20.0.00.00000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 xml:space="preserve"> 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981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1158</w:t>
            </w:r>
          </w:p>
        </w:tc>
      </w:tr>
      <w:tr w:rsidR="00AD0F0C" w:rsidRPr="00D8552A" w:rsidTr="00AD0F0C">
        <w:trPr>
          <w:trHeight w:val="3607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Межбюджетные трансферты, передаваемые бюджетам муниципальных районов из бюджетов сельских поселений на создание условий для организации досуга и обеспечения жителей поселения услугами организаций культуры в соответствии с заключенными соглашениями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 xml:space="preserve"> 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20.0.00.45290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500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673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1078</w:t>
            </w:r>
          </w:p>
        </w:tc>
      </w:tr>
      <w:tr w:rsidR="00AD0F0C" w:rsidRPr="00D8552A" w:rsidTr="00AD0F0C">
        <w:trPr>
          <w:trHeight w:val="414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 xml:space="preserve">Межбюджетные трансферты, передаваемые бюджетам муниципальных районов из бюджетов сельских поселений на организацию библиотечного обслуживания населения, по комплектованию обеспечению сохранности библиотечных </w:t>
            </w:r>
            <w:r w:rsidRPr="00D8552A">
              <w:rPr>
                <w:sz w:val="12"/>
                <w:szCs w:val="12"/>
              </w:rPr>
              <w:lastRenderedPageBreak/>
              <w:t>фондов библиотек поселения в соответствии с заключенными соглашениями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lastRenderedPageBreak/>
              <w:t xml:space="preserve"> 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20.0.00.45300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500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308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80</w:t>
            </w:r>
          </w:p>
        </w:tc>
      </w:tr>
      <w:tr w:rsidR="00AD0F0C" w:rsidRPr="00D8552A" w:rsidTr="00AD0F0C">
        <w:trPr>
          <w:trHeight w:val="525"/>
        </w:trPr>
        <w:tc>
          <w:tcPr>
            <w:tcW w:w="477" w:type="dxa"/>
            <w:shd w:val="clear" w:color="auto" w:fill="BFBFBF"/>
          </w:tcPr>
          <w:p w:rsidR="00AD0F0C" w:rsidRPr="00D8552A" w:rsidRDefault="00AD0F0C" w:rsidP="006A217A">
            <w:pPr>
              <w:rPr>
                <w:b/>
                <w:sz w:val="12"/>
                <w:szCs w:val="12"/>
              </w:rPr>
            </w:pPr>
            <w:r w:rsidRPr="00D8552A">
              <w:rPr>
                <w:b/>
                <w:sz w:val="12"/>
                <w:szCs w:val="12"/>
              </w:rPr>
              <w:lastRenderedPageBreak/>
              <w:t>1000</w:t>
            </w:r>
          </w:p>
        </w:tc>
        <w:tc>
          <w:tcPr>
            <w:tcW w:w="1287" w:type="dxa"/>
            <w:shd w:val="clear" w:color="auto" w:fill="BFBFBF"/>
          </w:tcPr>
          <w:p w:rsidR="00AD0F0C" w:rsidRPr="00D8552A" w:rsidRDefault="00AD0F0C" w:rsidP="006A217A">
            <w:pPr>
              <w:rPr>
                <w:b/>
                <w:sz w:val="12"/>
                <w:szCs w:val="12"/>
              </w:rPr>
            </w:pPr>
            <w:r w:rsidRPr="00D8552A">
              <w:rPr>
                <w:b/>
                <w:sz w:val="12"/>
                <w:szCs w:val="12"/>
              </w:rPr>
              <w:t>СОЦИАЛЬНАЯ ПОЛИТИКА</w:t>
            </w:r>
          </w:p>
        </w:tc>
        <w:tc>
          <w:tcPr>
            <w:tcW w:w="472" w:type="dxa"/>
            <w:shd w:val="clear" w:color="auto" w:fill="BFBFBF"/>
          </w:tcPr>
          <w:p w:rsidR="00AD0F0C" w:rsidRPr="00D8552A" w:rsidRDefault="00AD0F0C" w:rsidP="006A217A">
            <w:pPr>
              <w:rPr>
                <w:b/>
                <w:sz w:val="12"/>
                <w:szCs w:val="12"/>
              </w:rPr>
            </w:pPr>
            <w:r w:rsidRPr="00D8552A">
              <w:rPr>
                <w:b/>
                <w:sz w:val="12"/>
                <w:szCs w:val="12"/>
              </w:rPr>
              <w:t xml:space="preserve"> </w:t>
            </w:r>
          </w:p>
        </w:tc>
        <w:tc>
          <w:tcPr>
            <w:tcW w:w="991" w:type="dxa"/>
            <w:shd w:val="clear" w:color="auto" w:fill="BFBFBF"/>
          </w:tcPr>
          <w:p w:rsidR="00AD0F0C" w:rsidRPr="00D8552A" w:rsidRDefault="00AD0F0C" w:rsidP="006A217A">
            <w:pPr>
              <w:rPr>
                <w:b/>
                <w:sz w:val="12"/>
                <w:szCs w:val="12"/>
              </w:rPr>
            </w:pPr>
            <w:r w:rsidRPr="00D8552A">
              <w:rPr>
                <w:b/>
                <w:sz w:val="12"/>
                <w:szCs w:val="12"/>
              </w:rPr>
              <w:t xml:space="preserve"> </w:t>
            </w:r>
          </w:p>
        </w:tc>
        <w:tc>
          <w:tcPr>
            <w:tcW w:w="567" w:type="dxa"/>
            <w:shd w:val="clear" w:color="auto" w:fill="BFBFBF"/>
          </w:tcPr>
          <w:p w:rsidR="00AD0F0C" w:rsidRPr="00D8552A" w:rsidRDefault="00AD0F0C" w:rsidP="006A217A">
            <w:pPr>
              <w:rPr>
                <w:b/>
                <w:sz w:val="12"/>
                <w:szCs w:val="12"/>
              </w:rPr>
            </w:pPr>
            <w:r w:rsidRPr="00D8552A">
              <w:rPr>
                <w:b/>
                <w:sz w:val="12"/>
                <w:szCs w:val="12"/>
              </w:rPr>
              <w:t xml:space="preserve"> 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985</w:t>
            </w:r>
          </w:p>
        </w:tc>
        <w:tc>
          <w:tcPr>
            <w:tcW w:w="708" w:type="dxa"/>
            <w:shd w:val="clear" w:color="auto" w:fill="BFBFBF"/>
            <w:vAlign w:val="center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1015</w:t>
            </w:r>
          </w:p>
        </w:tc>
      </w:tr>
      <w:tr w:rsidR="00AD0F0C" w:rsidRPr="00D8552A" w:rsidTr="00AD0F0C">
        <w:trPr>
          <w:trHeight w:val="525"/>
        </w:trPr>
        <w:tc>
          <w:tcPr>
            <w:tcW w:w="477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1001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Пенсионное обеспечение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Администрация Слободского сельского поселения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571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b/>
                <w:iCs/>
                <w:color w:val="000000"/>
                <w:sz w:val="12"/>
                <w:szCs w:val="12"/>
              </w:rPr>
            </w:pPr>
            <w:r w:rsidRPr="00D8552A">
              <w:rPr>
                <w:b/>
                <w:iCs/>
                <w:color w:val="000000"/>
                <w:sz w:val="12"/>
                <w:szCs w:val="12"/>
              </w:rPr>
              <w:t>12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b/>
                <w:iCs/>
                <w:color w:val="000000"/>
                <w:sz w:val="12"/>
                <w:szCs w:val="12"/>
              </w:rPr>
            </w:pPr>
            <w:r w:rsidRPr="00D8552A">
              <w:rPr>
                <w:b/>
                <w:iCs/>
                <w:color w:val="000000"/>
                <w:sz w:val="12"/>
                <w:szCs w:val="12"/>
              </w:rPr>
              <w:t>12</w:t>
            </w:r>
          </w:p>
        </w:tc>
      </w:tr>
      <w:tr w:rsidR="00AD0F0C" w:rsidRPr="00D8552A" w:rsidTr="00AD0F0C">
        <w:trPr>
          <w:trHeight w:val="525"/>
        </w:trPr>
        <w:tc>
          <w:tcPr>
            <w:tcW w:w="477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proofErr w:type="spellStart"/>
            <w:r w:rsidRPr="00D8552A">
              <w:rPr>
                <w:color w:val="000000"/>
                <w:sz w:val="12"/>
                <w:szCs w:val="12"/>
              </w:rPr>
              <w:t>Непрограммные</w:t>
            </w:r>
            <w:proofErr w:type="spellEnd"/>
            <w:r w:rsidRPr="00D8552A">
              <w:rPr>
                <w:color w:val="000000"/>
                <w:sz w:val="12"/>
                <w:szCs w:val="12"/>
              </w:rPr>
              <w:t xml:space="preserve"> расходы</w:t>
            </w:r>
          </w:p>
        </w:tc>
        <w:tc>
          <w:tcPr>
            <w:tcW w:w="472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20.0.00.00000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iCs/>
                <w:color w:val="000000"/>
                <w:sz w:val="12"/>
                <w:szCs w:val="12"/>
              </w:rPr>
            </w:pPr>
            <w:r w:rsidRPr="00D8552A">
              <w:rPr>
                <w:iCs/>
                <w:color w:val="000000"/>
                <w:sz w:val="12"/>
                <w:szCs w:val="12"/>
              </w:rPr>
              <w:t>12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iCs/>
                <w:color w:val="000000"/>
                <w:sz w:val="12"/>
                <w:szCs w:val="12"/>
              </w:rPr>
            </w:pPr>
            <w:r w:rsidRPr="00D8552A">
              <w:rPr>
                <w:iCs/>
                <w:color w:val="000000"/>
                <w:sz w:val="12"/>
                <w:szCs w:val="12"/>
              </w:rPr>
              <w:t>12</w:t>
            </w:r>
          </w:p>
        </w:tc>
      </w:tr>
      <w:tr w:rsidR="00AD0F0C" w:rsidRPr="00D8552A" w:rsidTr="00AD0F0C">
        <w:trPr>
          <w:trHeight w:val="525"/>
        </w:trPr>
        <w:tc>
          <w:tcPr>
            <w:tcW w:w="477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Доплаты к пенсиям государственных служащих субъектов РФ и муниципальных служащих</w:t>
            </w:r>
          </w:p>
        </w:tc>
        <w:tc>
          <w:tcPr>
            <w:tcW w:w="472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20.0.00.45260</w:t>
            </w:r>
          </w:p>
        </w:tc>
        <w:tc>
          <w:tcPr>
            <w:tcW w:w="567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300 </w:t>
            </w:r>
          </w:p>
        </w:tc>
        <w:tc>
          <w:tcPr>
            <w:tcW w:w="709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12</w:t>
            </w:r>
          </w:p>
        </w:tc>
      </w:tr>
      <w:tr w:rsidR="00AD0F0C" w:rsidRPr="00D8552A" w:rsidTr="00AD0F0C">
        <w:trPr>
          <w:trHeight w:val="525"/>
        </w:trPr>
        <w:tc>
          <w:tcPr>
            <w:tcW w:w="477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1003</w:t>
            </w: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Социальное обеспечение населения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Администрация Слободского сельского поселения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571</w:t>
            </w:r>
          </w:p>
        </w:tc>
        <w:tc>
          <w:tcPr>
            <w:tcW w:w="991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color w:val="000000"/>
                <w:sz w:val="12"/>
                <w:szCs w:val="12"/>
              </w:rPr>
            </w:pPr>
            <w:r w:rsidRPr="00D8552A">
              <w:rPr>
                <w:b/>
                <w:color w:val="000000"/>
                <w:sz w:val="12"/>
                <w:szCs w:val="12"/>
              </w:rPr>
              <w:t>973</w:t>
            </w:r>
          </w:p>
        </w:tc>
        <w:tc>
          <w:tcPr>
            <w:tcW w:w="708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color w:val="000000"/>
                <w:sz w:val="12"/>
                <w:szCs w:val="12"/>
              </w:rPr>
            </w:pPr>
            <w:r w:rsidRPr="00D8552A">
              <w:rPr>
                <w:b/>
                <w:color w:val="000000"/>
                <w:sz w:val="12"/>
                <w:szCs w:val="12"/>
              </w:rPr>
              <w:t>1003</w:t>
            </w:r>
          </w:p>
        </w:tc>
      </w:tr>
      <w:tr w:rsidR="00AD0F0C" w:rsidRPr="00D8552A" w:rsidTr="00AD0F0C">
        <w:trPr>
          <w:trHeight w:val="525"/>
        </w:trPr>
        <w:tc>
          <w:tcPr>
            <w:tcW w:w="477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</w:tcPr>
          <w:p w:rsidR="00AD0F0C" w:rsidRPr="00D8552A" w:rsidRDefault="00AD0F0C" w:rsidP="006A217A">
            <w:pPr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Муниципальная программа «Поддержка молодых семей Слободского сельского поселения Угличского муниципального района в приобретении (строительстве) жилья на 2019-2020 годы»</w:t>
            </w:r>
          </w:p>
        </w:tc>
        <w:tc>
          <w:tcPr>
            <w:tcW w:w="472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09.0.00.00000</w:t>
            </w:r>
          </w:p>
        </w:tc>
        <w:tc>
          <w:tcPr>
            <w:tcW w:w="567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i/>
                <w:color w:val="000000"/>
                <w:sz w:val="12"/>
                <w:szCs w:val="12"/>
              </w:rPr>
            </w:pPr>
            <w:r w:rsidRPr="00D8552A">
              <w:rPr>
                <w:i/>
                <w:color w:val="000000"/>
                <w:sz w:val="12"/>
                <w:szCs w:val="12"/>
              </w:rPr>
              <w:t>973</w:t>
            </w:r>
          </w:p>
        </w:tc>
        <w:tc>
          <w:tcPr>
            <w:tcW w:w="708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1003</w:t>
            </w:r>
          </w:p>
        </w:tc>
      </w:tr>
      <w:tr w:rsidR="00AD0F0C" w:rsidRPr="00D8552A" w:rsidTr="00AD0F0C">
        <w:trPr>
          <w:trHeight w:val="525"/>
        </w:trPr>
        <w:tc>
          <w:tcPr>
            <w:tcW w:w="477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Субсидия на государственную поддержку молодых семей Ярославской области в приобретении (строительстве) жилья</w:t>
            </w:r>
          </w:p>
        </w:tc>
        <w:tc>
          <w:tcPr>
            <w:tcW w:w="472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09.1.01.L4970</w:t>
            </w:r>
          </w:p>
        </w:tc>
        <w:tc>
          <w:tcPr>
            <w:tcW w:w="567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973</w:t>
            </w:r>
          </w:p>
        </w:tc>
        <w:tc>
          <w:tcPr>
            <w:tcW w:w="708" w:type="dxa"/>
            <w:shd w:val="clear" w:color="auto" w:fill="auto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1003</w:t>
            </w:r>
          </w:p>
        </w:tc>
      </w:tr>
      <w:tr w:rsidR="00AD0F0C" w:rsidRPr="00D8552A" w:rsidTr="00AD0F0C">
        <w:trPr>
          <w:trHeight w:val="270"/>
        </w:trPr>
        <w:tc>
          <w:tcPr>
            <w:tcW w:w="477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1100</w:t>
            </w:r>
          </w:p>
        </w:tc>
        <w:tc>
          <w:tcPr>
            <w:tcW w:w="1287" w:type="dxa"/>
            <w:shd w:val="clear" w:color="000000" w:fill="C0C0C0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ФИЗИЧЕСКАЯ КУЛЬТУРА И СПОРТ</w:t>
            </w:r>
          </w:p>
        </w:tc>
        <w:tc>
          <w:tcPr>
            <w:tcW w:w="472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442</w:t>
            </w:r>
          </w:p>
        </w:tc>
        <w:tc>
          <w:tcPr>
            <w:tcW w:w="708" w:type="dxa"/>
            <w:shd w:val="clear" w:color="000000" w:fill="C0C0C0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442</w:t>
            </w:r>
          </w:p>
        </w:tc>
      </w:tr>
      <w:tr w:rsidR="00AD0F0C" w:rsidRPr="00D8552A" w:rsidTr="00AD0F0C">
        <w:trPr>
          <w:trHeight w:val="525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  <w:r w:rsidRPr="00D8552A">
              <w:rPr>
                <w:i/>
                <w:iCs/>
                <w:color w:val="000000"/>
                <w:sz w:val="12"/>
                <w:szCs w:val="12"/>
              </w:rPr>
              <w:t>1101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Физическая культура</w:t>
            </w:r>
          </w:p>
          <w:p w:rsidR="00AD0F0C" w:rsidRPr="00D8552A" w:rsidRDefault="00AD0F0C" w:rsidP="006A217A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Администрация Слободского сельского поселения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571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442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442</w:t>
            </w:r>
          </w:p>
        </w:tc>
      </w:tr>
      <w:tr w:rsidR="00AD0F0C" w:rsidRPr="00D8552A" w:rsidTr="00AD0F0C">
        <w:trPr>
          <w:trHeight w:val="780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proofErr w:type="spellStart"/>
            <w:r w:rsidRPr="00D8552A">
              <w:rPr>
                <w:color w:val="000000"/>
                <w:sz w:val="12"/>
                <w:szCs w:val="12"/>
              </w:rPr>
              <w:t>Непрограммные</w:t>
            </w:r>
            <w:proofErr w:type="spellEnd"/>
            <w:r w:rsidRPr="00D8552A">
              <w:rPr>
                <w:color w:val="000000"/>
                <w:sz w:val="12"/>
                <w:szCs w:val="12"/>
              </w:rPr>
              <w:t xml:space="preserve"> расходы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20.0.00.00000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D8552A">
              <w:rPr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442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442</w:t>
            </w:r>
          </w:p>
        </w:tc>
      </w:tr>
      <w:tr w:rsidR="00AD0F0C" w:rsidRPr="00D8552A" w:rsidTr="00AD0F0C">
        <w:trPr>
          <w:trHeight w:val="525"/>
        </w:trPr>
        <w:tc>
          <w:tcPr>
            <w:tcW w:w="47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87" w:type="dxa"/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Межбюджетные трансферты, передаваемые бюджетам муниципальных районов из бюджетов сельских поселений по решению части вопросов местного значения на обеспечение условий для развития территории поселения физической культуры, школьного спорта и массового спорта, организация проведения официальных физкультурно-оздоровительных и спортивных мероприятий поселения в соответствии с заключенными соглашениями</w:t>
            </w:r>
          </w:p>
        </w:tc>
        <w:tc>
          <w:tcPr>
            <w:tcW w:w="472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20.0.00.45310</w:t>
            </w:r>
          </w:p>
        </w:tc>
        <w:tc>
          <w:tcPr>
            <w:tcW w:w="567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 500</w:t>
            </w:r>
          </w:p>
        </w:tc>
        <w:tc>
          <w:tcPr>
            <w:tcW w:w="709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442</w:t>
            </w:r>
          </w:p>
        </w:tc>
        <w:tc>
          <w:tcPr>
            <w:tcW w:w="708" w:type="dxa"/>
            <w:shd w:val="clear" w:color="auto" w:fill="auto"/>
            <w:hideMark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442</w:t>
            </w:r>
          </w:p>
        </w:tc>
      </w:tr>
      <w:tr w:rsidR="00AD0F0C" w:rsidRPr="00D8552A" w:rsidTr="00AD0F0C">
        <w:trPr>
          <w:trHeight w:val="270"/>
        </w:trPr>
        <w:tc>
          <w:tcPr>
            <w:tcW w:w="3794" w:type="dxa"/>
            <w:gridSpan w:val="5"/>
            <w:shd w:val="clear" w:color="auto" w:fill="auto"/>
            <w:vAlign w:val="bottom"/>
          </w:tcPr>
          <w:p w:rsidR="00AD0F0C" w:rsidRPr="00D8552A" w:rsidRDefault="00AD0F0C" w:rsidP="006A217A">
            <w:pPr>
              <w:rPr>
                <w:b/>
                <w:bCs/>
                <w:sz w:val="12"/>
                <w:szCs w:val="12"/>
              </w:rPr>
            </w:pPr>
            <w:r w:rsidRPr="00D8552A">
              <w:rPr>
                <w:b/>
                <w:bCs/>
                <w:sz w:val="12"/>
                <w:szCs w:val="12"/>
              </w:rPr>
              <w:lastRenderedPageBreak/>
              <w:t>Итого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16655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16470</w:t>
            </w:r>
          </w:p>
        </w:tc>
      </w:tr>
      <w:tr w:rsidR="00AD0F0C" w:rsidRPr="00D8552A" w:rsidTr="00AD0F0C">
        <w:trPr>
          <w:trHeight w:val="270"/>
        </w:trPr>
        <w:tc>
          <w:tcPr>
            <w:tcW w:w="3794" w:type="dxa"/>
            <w:gridSpan w:val="5"/>
            <w:shd w:val="clear" w:color="auto" w:fill="auto"/>
            <w:vAlign w:val="bottom"/>
          </w:tcPr>
          <w:p w:rsidR="00AD0F0C" w:rsidRPr="00D8552A" w:rsidRDefault="00AD0F0C" w:rsidP="006A217A">
            <w:pPr>
              <w:rPr>
                <w:b/>
                <w:bCs/>
                <w:sz w:val="12"/>
                <w:szCs w:val="12"/>
              </w:rPr>
            </w:pPr>
            <w:r w:rsidRPr="00D8552A">
              <w:rPr>
                <w:b/>
                <w:bCs/>
                <w:sz w:val="12"/>
                <w:szCs w:val="12"/>
              </w:rPr>
              <w:t>Условно утвержденные расходы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416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824</w:t>
            </w:r>
          </w:p>
        </w:tc>
      </w:tr>
      <w:tr w:rsidR="00AD0F0C" w:rsidRPr="00D8552A" w:rsidTr="00AD0F0C">
        <w:trPr>
          <w:trHeight w:val="270"/>
        </w:trPr>
        <w:tc>
          <w:tcPr>
            <w:tcW w:w="3794" w:type="dxa"/>
            <w:gridSpan w:val="5"/>
            <w:shd w:val="clear" w:color="auto" w:fill="auto"/>
            <w:vAlign w:val="bottom"/>
          </w:tcPr>
          <w:p w:rsidR="00AD0F0C" w:rsidRPr="00D8552A" w:rsidRDefault="00AD0F0C" w:rsidP="006A217A">
            <w:pPr>
              <w:rPr>
                <w:b/>
                <w:bCs/>
                <w:sz w:val="12"/>
                <w:szCs w:val="12"/>
              </w:rPr>
            </w:pPr>
            <w:r w:rsidRPr="00D8552A">
              <w:rPr>
                <w:b/>
                <w:bCs/>
                <w:sz w:val="12"/>
                <w:szCs w:val="12"/>
              </w:rPr>
              <w:t>Всего расходов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17071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17294</w:t>
            </w:r>
          </w:p>
        </w:tc>
      </w:tr>
    </w:tbl>
    <w:p w:rsidR="00AD0F0C" w:rsidRPr="00D8552A" w:rsidRDefault="00AD0F0C" w:rsidP="00AD0F0C">
      <w:pPr>
        <w:rPr>
          <w:sz w:val="12"/>
          <w:szCs w:val="12"/>
          <w:u w:val="single"/>
        </w:rPr>
      </w:pPr>
      <w:r w:rsidRPr="00D8552A">
        <w:rPr>
          <w:sz w:val="12"/>
          <w:szCs w:val="12"/>
          <w:u w:val="single"/>
        </w:rPr>
        <w:t>Расчет условно утвержденных расходов:</w:t>
      </w:r>
    </w:p>
    <w:p w:rsidR="00AD0F0C" w:rsidRPr="00D8552A" w:rsidRDefault="00AD0F0C" w:rsidP="00AD0F0C">
      <w:pPr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2021г</w:t>
      </w:r>
      <w:r w:rsidRPr="00D8552A">
        <w:rPr>
          <w:sz w:val="12"/>
          <w:szCs w:val="12"/>
        </w:rPr>
        <w:t xml:space="preserve"> = 17071/1,025=</w:t>
      </w:r>
      <w:r w:rsidRPr="00D8552A">
        <w:rPr>
          <w:b/>
          <w:sz w:val="12"/>
          <w:szCs w:val="12"/>
        </w:rPr>
        <w:t>16655</w:t>
      </w:r>
      <w:r w:rsidRPr="00D8552A">
        <w:rPr>
          <w:sz w:val="12"/>
          <w:szCs w:val="12"/>
        </w:rPr>
        <w:t xml:space="preserve">*2,5%= 416; 17071-416 = </w:t>
      </w:r>
      <w:r w:rsidRPr="00D8552A">
        <w:rPr>
          <w:b/>
          <w:sz w:val="12"/>
          <w:szCs w:val="12"/>
        </w:rPr>
        <w:t>16655</w:t>
      </w:r>
    </w:p>
    <w:p w:rsidR="00AD0F0C" w:rsidRPr="00D8552A" w:rsidRDefault="00AD0F0C" w:rsidP="00AD0F0C">
      <w:pPr>
        <w:rPr>
          <w:sz w:val="12"/>
          <w:szCs w:val="12"/>
        </w:rPr>
      </w:pPr>
      <w:r w:rsidRPr="00D8552A">
        <w:rPr>
          <w:b/>
          <w:sz w:val="12"/>
          <w:szCs w:val="12"/>
        </w:rPr>
        <w:t>2022г</w:t>
      </w:r>
      <w:r w:rsidRPr="00D8552A">
        <w:rPr>
          <w:sz w:val="12"/>
          <w:szCs w:val="12"/>
        </w:rPr>
        <w:t xml:space="preserve">= 17294 / 1,05 = </w:t>
      </w:r>
      <w:r w:rsidRPr="00D8552A">
        <w:rPr>
          <w:b/>
          <w:sz w:val="12"/>
          <w:szCs w:val="12"/>
        </w:rPr>
        <w:t xml:space="preserve">16470*5% </w:t>
      </w:r>
      <w:r w:rsidRPr="00D8552A">
        <w:rPr>
          <w:sz w:val="12"/>
          <w:szCs w:val="12"/>
        </w:rPr>
        <w:t xml:space="preserve">= 824;  17294 – 824 = </w:t>
      </w:r>
      <w:r w:rsidRPr="00D8552A">
        <w:rPr>
          <w:b/>
          <w:sz w:val="12"/>
          <w:szCs w:val="12"/>
        </w:rPr>
        <w:t>16470</w:t>
      </w: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Приложение 7</w:t>
      </w: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к решению Муниципального Совета</w:t>
      </w: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Слободского сельского поселения</w:t>
      </w: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color w:val="000000"/>
          <w:sz w:val="12"/>
          <w:szCs w:val="12"/>
        </w:rPr>
        <w:t>от 07.08.2020 № 21</w:t>
      </w:r>
    </w:p>
    <w:p w:rsidR="00AD0F0C" w:rsidRDefault="00AD0F0C" w:rsidP="004D34F6">
      <w:pPr>
        <w:jc w:val="right"/>
        <w:rPr>
          <w:szCs w:val="12"/>
        </w:rPr>
      </w:pPr>
    </w:p>
    <w:p w:rsidR="00AD0F0C" w:rsidRPr="00D8552A" w:rsidRDefault="00AD0F0C" w:rsidP="00AD0F0C">
      <w:pPr>
        <w:jc w:val="center"/>
        <w:rPr>
          <w:sz w:val="12"/>
          <w:szCs w:val="12"/>
        </w:rPr>
      </w:pPr>
      <w:r w:rsidRPr="00D8552A">
        <w:rPr>
          <w:sz w:val="12"/>
          <w:szCs w:val="12"/>
        </w:rPr>
        <w:t xml:space="preserve">Источники внутреннего финансирования дефицита бюджета </w:t>
      </w:r>
    </w:p>
    <w:p w:rsidR="00AD0F0C" w:rsidRPr="00D8552A" w:rsidRDefault="00AD0F0C" w:rsidP="00AD0F0C">
      <w:pPr>
        <w:jc w:val="center"/>
        <w:rPr>
          <w:sz w:val="12"/>
          <w:szCs w:val="12"/>
        </w:rPr>
      </w:pPr>
      <w:r w:rsidRPr="00D8552A">
        <w:rPr>
          <w:sz w:val="12"/>
          <w:szCs w:val="12"/>
        </w:rPr>
        <w:t xml:space="preserve">Слободского сельского поселения на 2020 год </w:t>
      </w:r>
    </w:p>
    <w:tbl>
      <w:tblPr>
        <w:tblW w:w="5103" w:type="dxa"/>
        <w:tblLayout w:type="fixed"/>
        <w:tblLook w:val="0000"/>
      </w:tblPr>
      <w:tblGrid>
        <w:gridCol w:w="1187"/>
        <w:gridCol w:w="2588"/>
        <w:gridCol w:w="1328"/>
      </w:tblGrid>
      <w:tr w:rsidR="00AD0F0C" w:rsidRPr="00D8552A" w:rsidTr="006A217A">
        <w:trPr>
          <w:trHeight w:val="41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0F0C" w:rsidRPr="00D8552A" w:rsidRDefault="00AD0F0C" w:rsidP="006A217A">
            <w:pPr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Код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0F0C" w:rsidRPr="00D8552A" w:rsidRDefault="00AD0F0C" w:rsidP="006A217A">
            <w:pPr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0F0C" w:rsidRPr="00D8552A" w:rsidRDefault="00AD0F0C" w:rsidP="006A217A">
            <w:pPr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2020 год (тыс. руб.)</w:t>
            </w:r>
          </w:p>
        </w:tc>
      </w:tr>
      <w:tr w:rsidR="00AD0F0C" w:rsidRPr="00D8552A" w:rsidTr="006A217A">
        <w:trPr>
          <w:trHeight w:val="315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D0F0C" w:rsidRPr="00D8552A" w:rsidRDefault="00AD0F0C" w:rsidP="006A217A">
            <w:pPr>
              <w:rPr>
                <w:b/>
                <w:bCs/>
                <w:sz w:val="12"/>
                <w:szCs w:val="12"/>
              </w:rPr>
            </w:pPr>
            <w:r w:rsidRPr="00D8552A">
              <w:rPr>
                <w:b/>
                <w:bCs/>
                <w:sz w:val="12"/>
                <w:szCs w:val="12"/>
              </w:rPr>
              <w:t>Изменение остатков на счетах по учету средств бюджета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0F0C" w:rsidRPr="00D8552A" w:rsidRDefault="00AD0F0C" w:rsidP="006A217A">
            <w:pPr>
              <w:jc w:val="right"/>
              <w:rPr>
                <w:b/>
                <w:bCs/>
                <w:sz w:val="12"/>
                <w:szCs w:val="12"/>
              </w:rPr>
            </w:pPr>
            <w:r w:rsidRPr="00D8552A">
              <w:rPr>
                <w:b/>
                <w:bCs/>
                <w:sz w:val="12"/>
                <w:szCs w:val="12"/>
              </w:rPr>
              <w:t>1845</w:t>
            </w:r>
          </w:p>
        </w:tc>
      </w:tr>
      <w:tr w:rsidR="00AD0F0C" w:rsidRPr="00D8552A" w:rsidTr="006A217A">
        <w:trPr>
          <w:trHeight w:val="513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571 01 05 02 01 10 0000 510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Увеличение прочих остатков  денежных средств бюджетов поселений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0F0C" w:rsidRPr="00D8552A" w:rsidRDefault="00AD0F0C" w:rsidP="006A217A">
            <w:pPr>
              <w:jc w:val="right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33074</w:t>
            </w:r>
          </w:p>
        </w:tc>
      </w:tr>
      <w:tr w:rsidR="00AD0F0C" w:rsidRPr="00D8552A" w:rsidTr="006A217A">
        <w:trPr>
          <w:trHeight w:val="421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571 01 05 02 01 10 0000 610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0F0C" w:rsidRPr="00D8552A" w:rsidRDefault="00AD0F0C" w:rsidP="006A217A">
            <w:pPr>
              <w:jc w:val="right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34919</w:t>
            </w:r>
          </w:p>
        </w:tc>
      </w:tr>
      <w:tr w:rsidR="00AD0F0C" w:rsidRPr="00D8552A" w:rsidTr="006A217A">
        <w:trPr>
          <w:trHeight w:val="315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 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0F0C" w:rsidRPr="00D8552A" w:rsidRDefault="00AD0F0C" w:rsidP="006A217A">
            <w:pPr>
              <w:rPr>
                <w:b/>
                <w:bCs/>
                <w:sz w:val="12"/>
                <w:szCs w:val="12"/>
              </w:rPr>
            </w:pPr>
            <w:r w:rsidRPr="00D8552A">
              <w:rPr>
                <w:b/>
                <w:bCs/>
                <w:sz w:val="12"/>
                <w:szCs w:val="12"/>
              </w:rPr>
              <w:t>ИТОГО источников внутреннего финансирования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0F0C" w:rsidRPr="00D8552A" w:rsidRDefault="00AD0F0C" w:rsidP="006A217A">
            <w:pPr>
              <w:jc w:val="right"/>
              <w:rPr>
                <w:b/>
                <w:bCs/>
                <w:sz w:val="12"/>
                <w:szCs w:val="12"/>
              </w:rPr>
            </w:pPr>
            <w:r w:rsidRPr="00D8552A">
              <w:rPr>
                <w:b/>
                <w:bCs/>
                <w:sz w:val="12"/>
                <w:szCs w:val="12"/>
              </w:rPr>
              <w:t>0</w:t>
            </w:r>
          </w:p>
        </w:tc>
      </w:tr>
    </w:tbl>
    <w:p w:rsidR="00B57B25" w:rsidRDefault="00B57B25" w:rsidP="004D34F6">
      <w:pPr>
        <w:jc w:val="right"/>
        <w:rPr>
          <w:szCs w:val="12"/>
        </w:rPr>
      </w:pP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Приложение 8</w:t>
      </w: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к решению Муниципального Совета</w:t>
      </w: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Слободского сельского поселения</w:t>
      </w: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color w:val="000000"/>
          <w:sz w:val="12"/>
          <w:szCs w:val="12"/>
        </w:rPr>
        <w:t>от 07.08.2020 № 21</w:t>
      </w:r>
    </w:p>
    <w:p w:rsidR="00AD0F0C" w:rsidRPr="00D8552A" w:rsidRDefault="00AD0F0C" w:rsidP="00AD0F0C">
      <w:pPr>
        <w:jc w:val="center"/>
        <w:rPr>
          <w:sz w:val="12"/>
          <w:szCs w:val="12"/>
        </w:rPr>
      </w:pPr>
    </w:p>
    <w:p w:rsidR="00AD0F0C" w:rsidRPr="00D8552A" w:rsidRDefault="00AD0F0C" w:rsidP="00AD0F0C">
      <w:pPr>
        <w:jc w:val="center"/>
        <w:rPr>
          <w:sz w:val="12"/>
          <w:szCs w:val="12"/>
        </w:rPr>
      </w:pPr>
      <w:r w:rsidRPr="00D8552A">
        <w:rPr>
          <w:sz w:val="12"/>
          <w:szCs w:val="12"/>
        </w:rPr>
        <w:t xml:space="preserve">Источники внутреннего финансирования дефицита бюджета </w:t>
      </w:r>
    </w:p>
    <w:p w:rsidR="00AD0F0C" w:rsidRPr="00D8552A" w:rsidRDefault="00AD0F0C" w:rsidP="00AD0F0C">
      <w:pPr>
        <w:jc w:val="center"/>
        <w:rPr>
          <w:sz w:val="12"/>
          <w:szCs w:val="12"/>
        </w:rPr>
      </w:pPr>
      <w:r w:rsidRPr="00D8552A">
        <w:rPr>
          <w:sz w:val="12"/>
          <w:szCs w:val="12"/>
        </w:rPr>
        <w:t>Слободского сельского поселения на плановый период 2021 и 2022 годов</w:t>
      </w:r>
    </w:p>
    <w:p w:rsidR="00AD0F0C" w:rsidRPr="00D8552A" w:rsidRDefault="00AD0F0C" w:rsidP="00AD0F0C">
      <w:pPr>
        <w:rPr>
          <w:sz w:val="12"/>
          <w:szCs w:val="12"/>
        </w:rPr>
      </w:pPr>
    </w:p>
    <w:tbl>
      <w:tblPr>
        <w:tblW w:w="5103" w:type="dxa"/>
        <w:tblLayout w:type="fixed"/>
        <w:tblLook w:val="0000"/>
      </w:tblPr>
      <w:tblGrid>
        <w:gridCol w:w="1036"/>
        <w:gridCol w:w="2333"/>
        <w:gridCol w:w="806"/>
        <w:gridCol w:w="928"/>
      </w:tblGrid>
      <w:tr w:rsidR="00AD0F0C" w:rsidRPr="00D8552A" w:rsidTr="006A217A">
        <w:trPr>
          <w:trHeight w:val="6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0F0C" w:rsidRPr="00D8552A" w:rsidRDefault="00AD0F0C" w:rsidP="006A217A">
            <w:pPr>
              <w:jc w:val="center"/>
              <w:rPr>
                <w:b/>
                <w:sz w:val="12"/>
                <w:szCs w:val="12"/>
              </w:rPr>
            </w:pPr>
            <w:r w:rsidRPr="00D8552A">
              <w:rPr>
                <w:b/>
                <w:sz w:val="12"/>
                <w:szCs w:val="12"/>
              </w:rPr>
              <w:t>Код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D0F0C" w:rsidRPr="00D8552A" w:rsidRDefault="00AD0F0C" w:rsidP="006A217A">
            <w:pPr>
              <w:jc w:val="center"/>
              <w:rPr>
                <w:b/>
                <w:sz w:val="12"/>
                <w:szCs w:val="12"/>
              </w:rPr>
            </w:pPr>
            <w:r w:rsidRPr="00D8552A">
              <w:rPr>
                <w:b/>
                <w:sz w:val="12"/>
                <w:szCs w:val="12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0F0C" w:rsidRPr="00D8552A" w:rsidRDefault="00AD0F0C" w:rsidP="006A217A">
            <w:pPr>
              <w:jc w:val="center"/>
              <w:rPr>
                <w:b/>
                <w:sz w:val="12"/>
                <w:szCs w:val="12"/>
              </w:rPr>
            </w:pPr>
            <w:r w:rsidRPr="00D8552A">
              <w:rPr>
                <w:b/>
                <w:sz w:val="12"/>
                <w:szCs w:val="12"/>
              </w:rPr>
              <w:t>2021 год (тыс. руб.)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0F0C" w:rsidRPr="00D8552A" w:rsidRDefault="00AD0F0C" w:rsidP="006A217A">
            <w:pPr>
              <w:jc w:val="center"/>
              <w:rPr>
                <w:b/>
                <w:sz w:val="12"/>
                <w:szCs w:val="12"/>
              </w:rPr>
            </w:pPr>
            <w:r w:rsidRPr="00D8552A">
              <w:rPr>
                <w:b/>
                <w:sz w:val="12"/>
                <w:szCs w:val="12"/>
              </w:rPr>
              <w:t>2022 год (тыс. руб.)</w:t>
            </w:r>
          </w:p>
        </w:tc>
      </w:tr>
      <w:tr w:rsidR="00AD0F0C" w:rsidRPr="00D8552A" w:rsidTr="006A217A">
        <w:trPr>
          <w:trHeight w:val="315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D0F0C" w:rsidRPr="00D8552A" w:rsidRDefault="00AD0F0C" w:rsidP="006A217A">
            <w:pPr>
              <w:rPr>
                <w:b/>
                <w:bCs/>
                <w:sz w:val="12"/>
                <w:szCs w:val="12"/>
              </w:rPr>
            </w:pPr>
            <w:r w:rsidRPr="00D8552A">
              <w:rPr>
                <w:b/>
                <w:bCs/>
                <w:sz w:val="12"/>
                <w:szCs w:val="12"/>
              </w:rPr>
              <w:t>Изменение остатков на счетах по учету средств бюджета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D0F0C" w:rsidRPr="00D8552A" w:rsidRDefault="00AD0F0C" w:rsidP="006A217A">
            <w:pPr>
              <w:jc w:val="right"/>
              <w:rPr>
                <w:b/>
                <w:bCs/>
                <w:sz w:val="12"/>
                <w:szCs w:val="12"/>
              </w:rPr>
            </w:pPr>
            <w:r w:rsidRPr="00D8552A">
              <w:rPr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D0F0C" w:rsidRPr="00D8552A" w:rsidRDefault="00AD0F0C" w:rsidP="006A217A">
            <w:pPr>
              <w:jc w:val="right"/>
              <w:rPr>
                <w:b/>
                <w:bCs/>
                <w:sz w:val="12"/>
                <w:szCs w:val="12"/>
              </w:rPr>
            </w:pPr>
            <w:r w:rsidRPr="00D8552A">
              <w:rPr>
                <w:b/>
                <w:bCs/>
                <w:sz w:val="12"/>
                <w:szCs w:val="12"/>
              </w:rPr>
              <w:t>0</w:t>
            </w:r>
          </w:p>
        </w:tc>
      </w:tr>
      <w:tr w:rsidR="00AD0F0C" w:rsidRPr="00D8552A" w:rsidTr="006A217A">
        <w:trPr>
          <w:trHeight w:val="63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571 01 05 02 01 10 0000 510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Увеличение прочих остатков  денежных средств бюджетов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D0F0C" w:rsidRPr="00D8552A" w:rsidRDefault="00AD0F0C" w:rsidP="006A217A">
            <w:pPr>
              <w:jc w:val="right"/>
              <w:rPr>
                <w:bCs/>
                <w:color w:val="000000"/>
                <w:sz w:val="12"/>
                <w:szCs w:val="12"/>
              </w:rPr>
            </w:pPr>
            <w:r w:rsidRPr="00D8552A">
              <w:rPr>
                <w:bCs/>
                <w:color w:val="000000"/>
                <w:sz w:val="12"/>
                <w:szCs w:val="12"/>
              </w:rPr>
              <w:t>17071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D0F0C" w:rsidRPr="00D8552A" w:rsidRDefault="00AD0F0C" w:rsidP="006A217A">
            <w:pPr>
              <w:jc w:val="right"/>
              <w:rPr>
                <w:bCs/>
                <w:color w:val="000000"/>
                <w:sz w:val="12"/>
                <w:szCs w:val="12"/>
              </w:rPr>
            </w:pPr>
            <w:r w:rsidRPr="00D8552A">
              <w:rPr>
                <w:bCs/>
                <w:color w:val="000000"/>
                <w:sz w:val="12"/>
                <w:szCs w:val="12"/>
              </w:rPr>
              <w:t>17294</w:t>
            </w:r>
          </w:p>
        </w:tc>
      </w:tr>
      <w:tr w:rsidR="00AD0F0C" w:rsidRPr="00D8552A" w:rsidTr="006A217A">
        <w:trPr>
          <w:trHeight w:val="63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571 01 05 02 01 10 0000 610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D0F0C" w:rsidRPr="00D8552A" w:rsidRDefault="00AD0F0C" w:rsidP="006A217A">
            <w:pPr>
              <w:jc w:val="right"/>
              <w:rPr>
                <w:bCs/>
                <w:color w:val="000000"/>
                <w:sz w:val="12"/>
                <w:szCs w:val="12"/>
              </w:rPr>
            </w:pPr>
            <w:r w:rsidRPr="00D8552A">
              <w:rPr>
                <w:bCs/>
                <w:color w:val="000000"/>
                <w:sz w:val="12"/>
                <w:szCs w:val="12"/>
              </w:rPr>
              <w:t>17071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D0F0C" w:rsidRPr="00D8552A" w:rsidRDefault="00AD0F0C" w:rsidP="006A217A">
            <w:pPr>
              <w:jc w:val="right"/>
              <w:rPr>
                <w:bCs/>
                <w:color w:val="000000"/>
                <w:sz w:val="12"/>
                <w:szCs w:val="12"/>
              </w:rPr>
            </w:pPr>
            <w:r w:rsidRPr="00D8552A">
              <w:rPr>
                <w:bCs/>
                <w:color w:val="000000"/>
                <w:sz w:val="12"/>
                <w:szCs w:val="12"/>
              </w:rPr>
              <w:t>17294</w:t>
            </w:r>
          </w:p>
        </w:tc>
      </w:tr>
      <w:tr w:rsidR="00AD0F0C" w:rsidRPr="00D8552A" w:rsidTr="006A217A">
        <w:trPr>
          <w:trHeight w:val="315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0F0C" w:rsidRPr="00D8552A" w:rsidRDefault="00AD0F0C" w:rsidP="006A217A">
            <w:pPr>
              <w:rPr>
                <w:b/>
                <w:bCs/>
                <w:sz w:val="12"/>
                <w:szCs w:val="12"/>
              </w:rPr>
            </w:pPr>
            <w:r w:rsidRPr="00D8552A">
              <w:rPr>
                <w:b/>
                <w:bCs/>
                <w:sz w:val="12"/>
                <w:szCs w:val="12"/>
              </w:rPr>
              <w:t>ИТОГО источников внутреннего финансирования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D0F0C" w:rsidRPr="00D8552A" w:rsidRDefault="00AD0F0C" w:rsidP="006A217A">
            <w:pPr>
              <w:jc w:val="right"/>
              <w:rPr>
                <w:b/>
                <w:bCs/>
                <w:sz w:val="12"/>
                <w:szCs w:val="12"/>
              </w:rPr>
            </w:pPr>
            <w:r w:rsidRPr="00D8552A">
              <w:rPr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D0F0C" w:rsidRPr="00D8552A" w:rsidRDefault="00AD0F0C" w:rsidP="006A217A">
            <w:pPr>
              <w:jc w:val="right"/>
              <w:rPr>
                <w:b/>
                <w:bCs/>
                <w:sz w:val="12"/>
                <w:szCs w:val="12"/>
              </w:rPr>
            </w:pPr>
            <w:r w:rsidRPr="00D8552A">
              <w:rPr>
                <w:b/>
                <w:bCs/>
                <w:sz w:val="12"/>
                <w:szCs w:val="12"/>
              </w:rPr>
              <w:t>0</w:t>
            </w:r>
          </w:p>
        </w:tc>
      </w:tr>
    </w:tbl>
    <w:p w:rsidR="00AD0F0C" w:rsidRDefault="00AD0F0C" w:rsidP="004D34F6">
      <w:pPr>
        <w:jc w:val="right"/>
        <w:rPr>
          <w:szCs w:val="12"/>
        </w:rPr>
      </w:pP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Приложение 9</w:t>
      </w: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к решению Муниципального Совета</w:t>
      </w: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Слободского сельского поселения</w:t>
      </w: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color w:val="000000"/>
          <w:sz w:val="12"/>
          <w:szCs w:val="12"/>
        </w:rPr>
        <w:t>от 07.08.2020 № 21</w:t>
      </w:r>
    </w:p>
    <w:p w:rsidR="00AD0F0C" w:rsidRPr="00D8552A" w:rsidRDefault="00AD0F0C" w:rsidP="00AD0F0C">
      <w:pPr>
        <w:jc w:val="right"/>
        <w:rPr>
          <w:sz w:val="12"/>
          <w:szCs w:val="12"/>
        </w:rPr>
      </w:pPr>
    </w:p>
    <w:p w:rsidR="00AD0F0C" w:rsidRPr="00D8552A" w:rsidRDefault="00AD0F0C" w:rsidP="00AD0F0C">
      <w:pPr>
        <w:jc w:val="right"/>
        <w:rPr>
          <w:sz w:val="12"/>
          <w:szCs w:val="12"/>
        </w:rPr>
      </w:pPr>
    </w:p>
    <w:p w:rsidR="00AD0F0C" w:rsidRPr="00D8552A" w:rsidRDefault="00AD0F0C" w:rsidP="00AD0F0C">
      <w:pPr>
        <w:jc w:val="center"/>
        <w:rPr>
          <w:sz w:val="12"/>
          <w:szCs w:val="12"/>
          <w:u w:val="single"/>
        </w:rPr>
      </w:pPr>
      <w:r w:rsidRPr="00D8552A">
        <w:rPr>
          <w:sz w:val="12"/>
          <w:szCs w:val="12"/>
          <w:u w:val="single"/>
        </w:rPr>
        <w:t xml:space="preserve">Перечень распорядителей </w:t>
      </w:r>
    </w:p>
    <w:p w:rsidR="00AD0F0C" w:rsidRPr="00D8552A" w:rsidRDefault="00AD0F0C" w:rsidP="00AD0F0C">
      <w:pPr>
        <w:jc w:val="center"/>
        <w:rPr>
          <w:sz w:val="12"/>
          <w:szCs w:val="12"/>
          <w:u w:val="single"/>
        </w:rPr>
      </w:pPr>
      <w:r w:rsidRPr="00D8552A">
        <w:rPr>
          <w:sz w:val="12"/>
          <w:szCs w:val="12"/>
          <w:u w:val="single"/>
        </w:rPr>
        <w:t xml:space="preserve">бюджетных средств Слободского сельского поселения </w:t>
      </w:r>
    </w:p>
    <w:p w:rsidR="00AD0F0C" w:rsidRPr="00D8552A" w:rsidRDefault="00AD0F0C" w:rsidP="00AD0F0C">
      <w:pPr>
        <w:jc w:val="center"/>
        <w:rPr>
          <w:b/>
          <w:sz w:val="12"/>
          <w:szCs w:val="12"/>
        </w:rPr>
      </w:pPr>
    </w:p>
    <w:tbl>
      <w:tblPr>
        <w:tblW w:w="5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5"/>
        <w:gridCol w:w="2548"/>
      </w:tblGrid>
      <w:tr w:rsidR="00AD0F0C" w:rsidRPr="00D8552A" w:rsidTr="006A217A">
        <w:trPr>
          <w:trHeight w:val="1014"/>
        </w:trPr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0C" w:rsidRPr="00D8552A" w:rsidRDefault="00AD0F0C" w:rsidP="006A217A">
            <w:pPr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Наименование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0C" w:rsidRPr="00D8552A" w:rsidRDefault="00AD0F0C" w:rsidP="006A217A">
            <w:pPr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Код</w:t>
            </w:r>
          </w:p>
          <w:p w:rsidR="00AD0F0C" w:rsidRPr="00D8552A" w:rsidRDefault="00AD0F0C" w:rsidP="006A217A">
            <w:pPr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Ведомственной</w:t>
            </w:r>
          </w:p>
          <w:p w:rsidR="00AD0F0C" w:rsidRPr="00D8552A" w:rsidRDefault="00AD0F0C" w:rsidP="006A217A">
            <w:pPr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Классификации</w:t>
            </w:r>
          </w:p>
          <w:p w:rsidR="00AD0F0C" w:rsidRPr="00D8552A" w:rsidRDefault="00AD0F0C" w:rsidP="006A217A">
            <w:pPr>
              <w:jc w:val="center"/>
              <w:rPr>
                <w:sz w:val="12"/>
                <w:szCs w:val="12"/>
              </w:rPr>
            </w:pPr>
          </w:p>
        </w:tc>
      </w:tr>
      <w:tr w:rsidR="00AD0F0C" w:rsidRPr="00D8552A" w:rsidTr="006A217A">
        <w:trPr>
          <w:trHeight w:val="239"/>
        </w:trPr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Администрация Слободского СП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0C" w:rsidRPr="00D8552A" w:rsidRDefault="00AD0F0C" w:rsidP="006A217A">
            <w:pPr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571</w:t>
            </w:r>
          </w:p>
        </w:tc>
      </w:tr>
    </w:tbl>
    <w:p w:rsidR="00AD0F0C" w:rsidRPr="00D8552A" w:rsidRDefault="00AD0F0C" w:rsidP="00AD0F0C">
      <w:pPr>
        <w:jc w:val="right"/>
        <w:rPr>
          <w:b/>
          <w:sz w:val="12"/>
          <w:szCs w:val="12"/>
        </w:rPr>
      </w:pP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Приложение 10</w:t>
      </w: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к решению Муниципального Совета</w:t>
      </w: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Слободского сельского поселения</w:t>
      </w: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color w:val="000000"/>
          <w:sz w:val="12"/>
          <w:szCs w:val="12"/>
        </w:rPr>
        <w:t>от 07.08.2020 № 21</w:t>
      </w:r>
    </w:p>
    <w:p w:rsidR="00AD0F0C" w:rsidRPr="00D8552A" w:rsidRDefault="00AD0F0C" w:rsidP="00AD0F0C">
      <w:pPr>
        <w:jc w:val="center"/>
        <w:rPr>
          <w:sz w:val="12"/>
          <w:szCs w:val="12"/>
          <w:u w:val="single"/>
        </w:rPr>
      </w:pPr>
    </w:p>
    <w:p w:rsidR="00AD0F0C" w:rsidRPr="00D8552A" w:rsidRDefault="00AD0F0C" w:rsidP="00AD0F0C">
      <w:pPr>
        <w:jc w:val="center"/>
        <w:rPr>
          <w:sz w:val="12"/>
          <w:szCs w:val="12"/>
          <w:u w:val="single"/>
        </w:rPr>
      </w:pPr>
      <w:r w:rsidRPr="00D8552A">
        <w:rPr>
          <w:sz w:val="12"/>
          <w:szCs w:val="12"/>
          <w:u w:val="single"/>
        </w:rPr>
        <w:t>Главные администраторы доходов и источников финансирования дефицита  бюджета Слободского сельского поселения  на 2020 год и на плановый период 2021 и 2022 годов.</w:t>
      </w:r>
    </w:p>
    <w:p w:rsidR="00AD0F0C" w:rsidRPr="00D8552A" w:rsidRDefault="00AD0F0C" w:rsidP="00AD0F0C">
      <w:pPr>
        <w:jc w:val="center"/>
        <w:rPr>
          <w:sz w:val="12"/>
          <w:szCs w:val="12"/>
          <w:u w:val="single"/>
        </w:rPr>
      </w:pPr>
    </w:p>
    <w:tbl>
      <w:tblPr>
        <w:tblW w:w="5103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65"/>
        <w:gridCol w:w="1069"/>
        <w:gridCol w:w="3669"/>
      </w:tblGrid>
      <w:tr w:rsidR="00AD0F0C" w:rsidRPr="00D8552A" w:rsidTr="00AD0F0C">
        <w:trPr>
          <w:trHeight w:val="240"/>
        </w:trPr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0F0C" w:rsidRPr="00D8552A" w:rsidRDefault="00AD0F0C" w:rsidP="006A217A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AD0F0C" w:rsidRPr="00D8552A" w:rsidTr="00AD0F0C">
        <w:trPr>
          <w:trHeight w:val="151"/>
        </w:trPr>
        <w:tc>
          <w:tcPr>
            <w:tcW w:w="5103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Администрация Слободского СП</w:t>
            </w:r>
          </w:p>
        </w:tc>
      </w:tr>
      <w:tr w:rsidR="00AD0F0C" w:rsidRPr="00D8552A" w:rsidTr="00AD0F0C">
        <w:trPr>
          <w:trHeight w:val="442"/>
        </w:trPr>
        <w:tc>
          <w:tcPr>
            <w:tcW w:w="36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571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 xml:space="preserve">01 06 </w:t>
            </w:r>
            <w:proofErr w:type="spellStart"/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06</w:t>
            </w:r>
            <w:proofErr w:type="spellEnd"/>
            <w:r w:rsidRPr="00D8552A">
              <w:rPr>
                <w:rFonts w:ascii="Times New Roman" w:hAnsi="Times New Roman" w:cs="Times New Roman"/>
                <w:sz w:val="12"/>
                <w:szCs w:val="12"/>
              </w:rPr>
              <w:t xml:space="preserve"> 00 </w:t>
            </w:r>
            <w:proofErr w:type="spellStart"/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00</w:t>
            </w:r>
            <w:proofErr w:type="spellEnd"/>
            <w:r w:rsidRPr="00D8552A">
              <w:rPr>
                <w:rFonts w:ascii="Times New Roman" w:hAnsi="Times New Roman" w:cs="Times New Roman"/>
                <w:sz w:val="12"/>
                <w:szCs w:val="12"/>
              </w:rPr>
              <w:t xml:space="preserve"> 0000 000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 xml:space="preserve">Прочие источники внутреннего  финансирования дефицитов бюджетов поселений </w:t>
            </w:r>
          </w:p>
        </w:tc>
      </w:tr>
      <w:tr w:rsidR="00AD0F0C" w:rsidRPr="00D8552A" w:rsidTr="00AD0F0C">
        <w:trPr>
          <w:trHeight w:val="425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lastRenderedPageBreak/>
              <w:t>571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Увеличение прочих остатков  денежных</w:t>
            </w:r>
            <w:r w:rsidRPr="00D8552A">
              <w:rPr>
                <w:rFonts w:ascii="Times New Roman" w:hAnsi="Times New Roman" w:cs="Times New Roman"/>
                <w:sz w:val="12"/>
                <w:szCs w:val="12"/>
              </w:rPr>
              <w:br/>
              <w:t xml:space="preserve">средств бюджетов сельских поселений                   </w:t>
            </w:r>
          </w:p>
        </w:tc>
      </w:tr>
      <w:tr w:rsidR="00AD0F0C" w:rsidRPr="00D8552A" w:rsidTr="00AD0F0C">
        <w:trPr>
          <w:trHeight w:val="413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571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Уменьшение прочих остатков  денежных</w:t>
            </w:r>
            <w:r w:rsidRPr="00D8552A">
              <w:rPr>
                <w:rFonts w:ascii="Times New Roman" w:hAnsi="Times New Roman" w:cs="Times New Roman"/>
                <w:sz w:val="12"/>
                <w:szCs w:val="12"/>
              </w:rPr>
              <w:br/>
              <w:t xml:space="preserve">средств бюджетов сельских поселений                       </w:t>
            </w:r>
          </w:p>
        </w:tc>
      </w:tr>
      <w:tr w:rsidR="00AD0F0C" w:rsidRPr="00D8552A" w:rsidTr="00AD0F0C">
        <w:trPr>
          <w:trHeight w:val="480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571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tabs>
                <w:tab w:val="left" w:pos="10329"/>
              </w:tabs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1 11 02033 10 0000 120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tabs>
                <w:tab w:val="left" w:pos="10329"/>
              </w:tabs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Доходы от размещения временно свободных средств бюджетов поселений</w:t>
            </w:r>
          </w:p>
        </w:tc>
      </w:tr>
      <w:tr w:rsidR="00AD0F0C" w:rsidRPr="00D8552A" w:rsidTr="00AD0F0C">
        <w:trPr>
          <w:trHeight w:val="480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571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1 11 05035 10 0000 120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autoSpaceDE w:val="0"/>
              <w:autoSpaceDN w:val="0"/>
              <w:adjustRightInd w:val="0"/>
              <w:jc w:val="both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AD0F0C" w:rsidRPr="00D8552A" w:rsidTr="00AD0F0C">
        <w:trPr>
          <w:trHeight w:val="480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571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 xml:space="preserve">1 13 01995 10 0000 130                     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</w:tr>
      <w:tr w:rsidR="00AD0F0C" w:rsidRPr="00D8552A" w:rsidTr="00AD0F0C">
        <w:trPr>
          <w:trHeight w:val="480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571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tabs>
                <w:tab w:val="left" w:pos="10329"/>
              </w:tabs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1 13 02065 10 0000 130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tabs>
                <w:tab w:val="left" w:pos="10329"/>
              </w:tabs>
              <w:jc w:val="both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</w:tr>
      <w:tr w:rsidR="00AD0F0C" w:rsidRPr="00D8552A" w:rsidTr="00AD0F0C">
        <w:trPr>
          <w:trHeight w:val="480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 xml:space="preserve">571  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1 13 02995 10 0000 130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Прочие доходы от компенсации затрат бюджетов сельских поселений</w:t>
            </w:r>
          </w:p>
        </w:tc>
      </w:tr>
      <w:tr w:rsidR="00AD0F0C" w:rsidRPr="00D8552A" w:rsidTr="00AD0F0C">
        <w:trPr>
          <w:trHeight w:val="480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571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1 14 02053 10 0000 440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jc w:val="both"/>
              <w:rPr>
                <w:rFonts w:ascii="Times New Roman" w:hAnsi="Times New Roman" w:cs="Times New Roman"/>
                <w:snapToGrid w:val="0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AD0F0C" w:rsidRPr="00D8552A" w:rsidTr="00AD0F0C">
        <w:trPr>
          <w:trHeight w:val="480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571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1 14 02053 10 0000 410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AD0F0C" w:rsidRPr="00D8552A" w:rsidTr="00AD0F0C">
        <w:trPr>
          <w:trHeight w:val="480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571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1 15 02050 10 0000 140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Платежи, взимаемые органами местного самоуправления (организациями) сельских  поселений за выполнение определенных функций</w:t>
            </w:r>
          </w:p>
        </w:tc>
      </w:tr>
      <w:tr w:rsidR="00AD0F0C" w:rsidRPr="00D8552A" w:rsidTr="00AD0F0C">
        <w:trPr>
          <w:trHeight w:val="480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571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1 16 23051 10 0000 140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 xml:space="preserve">Доходы от возмещения ущерба при возникновении страховых случаев по обязательному страхованию гражданской ответственности, когда </w:t>
            </w:r>
            <w:proofErr w:type="spellStart"/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выгодоприобретателями</w:t>
            </w:r>
            <w:proofErr w:type="spellEnd"/>
            <w:r w:rsidRPr="00D8552A">
              <w:rPr>
                <w:rFonts w:ascii="Times New Roman" w:hAnsi="Times New Roman" w:cs="Times New Roman"/>
                <w:sz w:val="12"/>
                <w:szCs w:val="12"/>
              </w:rPr>
              <w:t xml:space="preserve"> выступают получатели средств бюджетов сельских поселений</w:t>
            </w:r>
          </w:p>
        </w:tc>
      </w:tr>
      <w:tr w:rsidR="00AD0F0C" w:rsidRPr="00D8552A" w:rsidTr="00AD0F0C">
        <w:trPr>
          <w:trHeight w:val="480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571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1 16 23052 10 0000 140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 xml:space="preserve">Доходы от возмещения ущерба при возникновении иных страховых случаев, когда </w:t>
            </w:r>
            <w:proofErr w:type="spellStart"/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выгодоприобретателями</w:t>
            </w:r>
            <w:proofErr w:type="spellEnd"/>
            <w:r w:rsidRPr="00D8552A">
              <w:rPr>
                <w:rFonts w:ascii="Times New Roman" w:hAnsi="Times New Roman" w:cs="Times New Roman"/>
                <w:sz w:val="12"/>
                <w:szCs w:val="12"/>
              </w:rPr>
              <w:t xml:space="preserve"> выступают получатели средств бюджетов сельских  поселений</w:t>
            </w:r>
          </w:p>
        </w:tc>
      </w:tr>
      <w:tr w:rsidR="00AD0F0C" w:rsidRPr="00D8552A" w:rsidTr="00AD0F0C">
        <w:trPr>
          <w:trHeight w:val="480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571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1 17 01050 10 0000 180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Невыясненные поступления, зачисляемые в бюджеты сельских поселений</w:t>
            </w:r>
          </w:p>
        </w:tc>
      </w:tr>
      <w:tr w:rsidR="00AD0F0C" w:rsidRPr="00D8552A" w:rsidTr="00AD0F0C">
        <w:trPr>
          <w:trHeight w:val="480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571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1 17 02020 10 0000 180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Возмещение потерь сельскохозяйственного производства, связанных с изъятием сельскохозяйственных угодий, расположенных на территориях сельских поселений (по обязательствам, возникшим до 1 января 2008 года)</w:t>
            </w:r>
          </w:p>
        </w:tc>
      </w:tr>
      <w:tr w:rsidR="00AD0F0C" w:rsidRPr="00D8552A" w:rsidTr="00AD0F0C">
        <w:trPr>
          <w:trHeight w:val="411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571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tabs>
                <w:tab w:val="left" w:pos="10329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1 17 05050 10 0000 180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tabs>
                <w:tab w:val="left" w:pos="10329"/>
              </w:tabs>
              <w:jc w:val="both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Прочие неналоговые доходы бюджетов сельских поселений</w:t>
            </w:r>
          </w:p>
        </w:tc>
      </w:tr>
      <w:tr w:rsidR="00AD0F0C" w:rsidRPr="00D8552A" w:rsidTr="00AD0F0C">
        <w:trPr>
          <w:trHeight w:val="411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571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2 02 35118 10 0000 151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autoSpaceDE w:val="0"/>
              <w:autoSpaceDN w:val="0"/>
              <w:adjustRightInd w:val="0"/>
              <w:jc w:val="both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AD0F0C" w:rsidRPr="00D8552A" w:rsidTr="00AD0F0C">
        <w:trPr>
          <w:trHeight w:val="480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571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2 02 20041 10 0000 151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jc w:val="both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bCs/>
                <w:sz w:val="12"/>
                <w:szCs w:val="12"/>
              </w:rPr>
              <w:t>Субсидии бюджетам сельских поселений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</w:tr>
      <w:tr w:rsidR="00AD0F0C" w:rsidRPr="00D8552A" w:rsidTr="00AD0F0C">
        <w:trPr>
          <w:trHeight w:val="269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571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2 02 29999 10 0000 151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jc w:val="both"/>
              <w:rPr>
                <w:rFonts w:ascii="Times New Roman" w:hAnsi="Times New Roman" w:cs="Times New Roman"/>
                <w:snapToGrid w:val="0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napToGrid w:val="0"/>
                <w:sz w:val="12"/>
                <w:szCs w:val="12"/>
              </w:rPr>
              <w:t>Прочие субсидии бюджетам сельских поселений</w:t>
            </w:r>
          </w:p>
        </w:tc>
      </w:tr>
      <w:tr w:rsidR="00AD0F0C" w:rsidRPr="00D8552A" w:rsidTr="00AD0F0C">
        <w:trPr>
          <w:trHeight w:val="269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571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bCs/>
                <w:sz w:val="12"/>
                <w:szCs w:val="12"/>
              </w:rPr>
              <w:t>2 02 40014 10 0000 151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AD0F0C" w:rsidRPr="00D8552A" w:rsidTr="00AD0F0C">
        <w:trPr>
          <w:trHeight w:val="269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571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bCs/>
                <w:sz w:val="12"/>
                <w:szCs w:val="12"/>
              </w:rPr>
              <w:t>2 02 45148 10 0000 151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Межбюджетные трансферты, передаваемые бюджетам сельских поселений на государственную поддержку лучших работников муниципальных учреждений культуры, находящихся на территориях сельских поселений</w:t>
            </w:r>
          </w:p>
        </w:tc>
      </w:tr>
      <w:tr w:rsidR="00AD0F0C" w:rsidRPr="00D8552A" w:rsidTr="00AD0F0C">
        <w:trPr>
          <w:trHeight w:val="269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571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2 04 05099 10 0000 180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Прочие безвозмездные поступления от негосударственных организаций в бюджеты сельских  поселений</w:t>
            </w:r>
          </w:p>
        </w:tc>
      </w:tr>
      <w:tr w:rsidR="00AD0F0C" w:rsidRPr="00D8552A" w:rsidTr="00AD0F0C">
        <w:trPr>
          <w:trHeight w:val="269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571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2 07 05020 10 0000 180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jc w:val="both"/>
              <w:rPr>
                <w:rFonts w:ascii="Times New Roman" w:hAnsi="Times New Roman" w:cs="Times New Roman"/>
                <w:snapToGrid w:val="0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AD0F0C" w:rsidRPr="00D8552A" w:rsidTr="00AD0F0C">
        <w:trPr>
          <w:trHeight w:val="269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571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2 07 05030 10 0000 180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jc w:val="both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Прочие безвозмездные поступления в бюджеты сельских поселений</w:t>
            </w:r>
          </w:p>
        </w:tc>
      </w:tr>
      <w:tr w:rsidR="00AD0F0C" w:rsidRPr="00D8552A" w:rsidTr="00AD0F0C">
        <w:trPr>
          <w:trHeight w:val="480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571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2 18 60010 10 0000 151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Доходы бюджетов сельских поселений от возврата остатков субсидий, субвенций и иных межбюджетных трансфертов, имеющих целевое назначение, прошлых лет, из бюджетов муниципальных районов</w:t>
            </w:r>
          </w:p>
        </w:tc>
      </w:tr>
      <w:tr w:rsidR="00AD0F0C" w:rsidRPr="00D8552A" w:rsidTr="00AD0F0C">
        <w:trPr>
          <w:trHeight w:val="480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571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2 18 60020 10 0000 151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 xml:space="preserve">Доходы бюджетов сельских поселений от возврата остатков  субсидий, субвенций и иных межбюджетных трансфертов, имеющих целевое назначение, прошлых лет из бюджетов государственных внебюджетных фондов </w:t>
            </w:r>
          </w:p>
        </w:tc>
      </w:tr>
      <w:tr w:rsidR="00AD0F0C" w:rsidRPr="00D8552A" w:rsidTr="00AD0F0C">
        <w:trPr>
          <w:trHeight w:val="480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571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2 19 00000 10 0000 151</w:t>
            </w:r>
          </w:p>
        </w:tc>
        <w:tc>
          <w:tcPr>
            <w:tcW w:w="3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0F0C" w:rsidRPr="00D8552A" w:rsidRDefault="00AD0F0C" w:rsidP="006A217A">
            <w:pPr>
              <w:pStyle w:val="ConsCell"/>
              <w:widowControl/>
              <w:rPr>
                <w:rFonts w:ascii="Times New Roman" w:hAnsi="Times New Roman" w:cs="Times New Roman"/>
                <w:sz w:val="12"/>
                <w:szCs w:val="12"/>
              </w:rPr>
            </w:pPr>
            <w:r w:rsidRPr="00D8552A">
              <w:rPr>
                <w:rFonts w:ascii="Times New Roman" w:hAnsi="Times New Roman" w:cs="Times New Roman"/>
                <w:sz w:val="12"/>
                <w:szCs w:val="12"/>
              </w:rPr>
              <w:t>Возврат остатков субсидий, субвенций и иных межбюджетных трансфертов, имеющих целевое назначение, прошлых лет, из бюджетов сельских поселений.</w:t>
            </w:r>
          </w:p>
        </w:tc>
      </w:tr>
    </w:tbl>
    <w:p w:rsidR="00AD0F0C" w:rsidRPr="00D8552A" w:rsidRDefault="00AD0F0C" w:rsidP="00AD0F0C">
      <w:pPr>
        <w:jc w:val="center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Администраторы поступлений в бюджет Слободского сельского поселения – органы местного самоуправления Угличского муниципального района на 2020 год и на плановый период 2021 и 2022 годов</w:t>
      </w:r>
    </w:p>
    <w:p w:rsidR="00AD0F0C" w:rsidRPr="00D8552A" w:rsidRDefault="00AD0F0C" w:rsidP="00AD0F0C">
      <w:pPr>
        <w:jc w:val="center"/>
        <w:rPr>
          <w:b/>
          <w:sz w:val="12"/>
          <w:szCs w:val="12"/>
        </w:rPr>
      </w:pPr>
    </w:p>
    <w:tbl>
      <w:tblPr>
        <w:tblW w:w="5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7"/>
        <w:gridCol w:w="1512"/>
        <w:gridCol w:w="3104"/>
      </w:tblGrid>
      <w:tr w:rsidR="00AD0F0C" w:rsidRPr="00D8552A" w:rsidTr="00AD0F0C">
        <w:tc>
          <w:tcPr>
            <w:tcW w:w="5103" w:type="dxa"/>
            <w:gridSpan w:val="3"/>
          </w:tcPr>
          <w:p w:rsidR="00AD0F0C" w:rsidRPr="00D8552A" w:rsidRDefault="00AD0F0C" w:rsidP="006A217A">
            <w:pPr>
              <w:jc w:val="center"/>
              <w:rPr>
                <w:b/>
                <w:sz w:val="12"/>
                <w:szCs w:val="12"/>
              </w:rPr>
            </w:pPr>
            <w:r w:rsidRPr="00D8552A">
              <w:rPr>
                <w:b/>
                <w:sz w:val="12"/>
                <w:szCs w:val="12"/>
              </w:rPr>
              <w:t>Управление финансов Угличского муниципального района</w:t>
            </w:r>
          </w:p>
        </w:tc>
      </w:tr>
      <w:tr w:rsidR="00AD0F0C" w:rsidRPr="00D8552A" w:rsidTr="00AD0F0C">
        <w:tc>
          <w:tcPr>
            <w:tcW w:w="487" w:type="dxa"/>
          </w:tcPr>
          <w:p w:rsidR="00AD0F0C" w:rsidRPr="00D8552A" w:rsidRDefault="00AD0F0C" w:rsidP="006A217A">
            <w:pPr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lastRenderedPageBreak/>
              <w:t>533</w:t>
            </w:r>
          </w:p>
        </w:tc>
        <w:tc>
          <w:tcPr>
            <w:tcW w:w="1512" w:type="dxa"/>
          </w:tcPr>
          <w:p w:rsidR="00AD0F0C" w:rsidRPr="00D8552A" w:rsidRDefault="00AD0F0C" w:rsidP="006A217A">
            <w:pPr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2 02 15001 10 0000 151</w:t>
            </w:r>
          </w:p>
        </w:tc>
        <w:tc>
          <w:tcPr>
            <w:tcW w:w="3104" w:type="dxa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 xml:space="preserve">Дотация бюджетам сельских поселений на выравнивание бюджетной обеспеченности </w:t>
            </w:r>
          </w:p>
        </w:tc>
      </w:tr>
      <w:tr w:rsidR="00AD0F0C" w:rsidRPr="00D8552A" w:rsidTr="00AD0F0C">
        <w:tc>
          <w:tcPr>
            <w:tcW w:w="487" w:type="dxa"/>
          </w:tcPr>
          <w:p w:rsidR="00AD0F0C" w:rsidRPr="00D8552A" w:rsidRDefault="00AD0F0C" w:rsidP="006A217A">
            <w:pPr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533</w:t>
            </w:r>
          </w:p>
        </w:tc>
        <w:tc>
          <w:tcPr>
            <w:tcW w:w="1512" w:type="dxa"/>
          </w:tcPr>
          <w:p w:rsidR="00AD0F0C" w:rsidRPr="00D8552A" w:rsidRDefault="00AD0F0C" w:rsidP="006A217A">
            <w:pPr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2 02 15002 10 0000 151</w:t>
            </w:r>
          </w:p>
        </w:tc>
        <w:tc>
          <w:tcPr>
            <w:tcW w:w="3104" w:type="dxa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Дотация бюджетам сельских поселений на поддержку мер по обеспечению сбалансированности бюджетов</w:t>
            </w:r>
          </w:p>
        </w:tc>
      </w:tr>
    </w:tbl>
    <w:p w:rsidR="00AD0F0C" w:rsidRDefault="00AD0F0C" w:rsidP="00AD0F0C">
      <w:pPr>
        <w:jc w:val="right"/>
        <w:rPr>
          <w:b/>
          <w:sz w:val="12"/>
          <w:szCs w:val="12"/>
        </w:rPr>
      </w:pPr>
      <w:r>
        <w:rPr>
          <w:b/>
          <w:sz w:val="12"/>
          <w:szCs w:val="12"/>
        </w:rPr>
        <w:t xml:space="preserve"> </w:t>
      </w: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Приложение 11</w:t>
      </w: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к решению Муниципального Совета</w:t>
      </w: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Слободского сельского поселения</w:t>
      </w: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color w:val="000000"/>
          <w:sz w:val="12"/>
          <w:szCs w:val="12"/>
        </w:rPr>
        <w:t>от 07.08.2020 № 21</w:t>
      </w: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</w:p>
    <w:p w:rsidR="00AD0F0C" w:rsidRPr="00D8552A" w:rsidRDefault="00AD0F0C" w:rsidP="00AD0F0C">
      <w:pPr>
        <w:tabs>
          <w:tab w:val="left" w:pos="10329"/>
        </w:tabs>
        <w:jc w:val="center"/>
        <w:rPr>
          <w:sz w:val="12"/>
          <w:szCs w:val="12"/>
        </w:rPr>
      </w:pPr>
      <w:r w:rsidRPr="00D8552A">
        <w:rPr>
          <w:sz w:val="12"/>
          <w:szCs w:val="12"/>
        </w:rPr>
        <w:t>Нормативы (проценты) отчислений доходов</w:t>
      </w:r>
    </w:p>
    <w:p w:rsidR="00AD0F0C" w:rsidRPr="00D8552A" w:rsidRDefault="00AD0F0C" w:rsidP="00AD0F0C">
      <w:pPr>
        <w:tabs>
          <w:tab w:val="left" w:pos="10329"/>
        </w:tabs>
        <w:jc w:val="center"/>
        <w:rPr>
          <w:sz w:val="12"/>
          <w:szCs w:val="12"/>
        </w:rPr>
      </w:pPr>
      <w:r w:rsidRPr="00D8552A">
        <w:rPr>
          <w:sz w:val="12"/>
          <w:szCs w:val="12"/>
        </w:rPr>
        <w:t>от уплаты налогов (сборов) и платежей</w:t>
      </w:r>
    </w:p>
    <w:p w:rsidR="00AD0F0C" w:rsidRPr="00D8552A" w:rsidRDefault="00AD0F0C" w:rsidP="00AD0F0C">
      <w:pPr>
        <w:tabs>
          <w:tab w:val="left" w:pos="10329"/>
        </w:tabs>
        <w:jc w:val="center"/>
        <w:rPr>
          <w:sz w:val="12"/>
          <w:szCs w:val="12"/>
        </w:rPr>
      </w:pPr>
      <w:r w:rsidRPr="00D8552A">
        <w:rPr>
          <w:sz w:val="12"/>
          <w:szCs w:val="12"/>
        </w:rPr>
        <w:t>в бюджет Слободского сельского поселения на 2020 год</w:t>
      </w:r>
    </w:p>
    <w:p w:rsidR="00AD0F0C" w:rsidRPr="00D8552A" w:rsidRDefault="00AD0F0C" w:rsidP="00AD0F0C">
      <w:pPr>
        <w:tabs>
          <w:tab w:val="left" w:pos="10329"/>
        </w:tabs>
        <w:jc w:val="center"/>
        <w:rPr>
          <w:sz w:val="12"/>
          <w:szCs w:val="12"/>
        </w:rPr>
      </w:pPr>
    </w:p>
    <w:tbl>
      <w:tblPr>
        <w:tblW w:w="5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28"/>
        <w:gridCol w:w="2750"/>
        <w:gridCol w:w="1325"/>
      </w:tblGrid>
      <w:tr w:rsidR="00AD0F0C" w:rsidRPr="00D8552A" w:rsidTr="006A217A">
        <w:tc>
          <w:tcPr>
            <w:tcW w:w="2127" w:type="dxa"/>
          </w:tcPr>
          <w:p w:rsidR="00AD0F0C" w:rsidRPr="00D8552A" w:rsidRDefault="00AD0F0C" w:rsidP="006A217A">
            <w:pPr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Код  бюджетной классификации (вид дохода)</w:t>
            </w:r>
          </w:p>
        </w:tc>
        <w:tc>
          <w:tcPr>
            <w:tcW w:w="6237" w:type="dxa"/>
          </w:tcPr>
          <w:p w:rsidR="00AD0F0C" w:rsidRPr="00D8552A" w:rsidRDefault="00AD0F0C" w:rsidP="006A217A">
            <w:pPr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Наименование налога (сбора), платежа</w:t>
            </w:r>
          </w:p>
        </w:tc>
        <w:tc>
          <w:tcPr>
            <w:tcW w:w="2835" w:type="dxa"/>
          </w:tcPr>
          <w:p w:rsidR="00AD0F0C" w:rsidRPr="00D8552A" w:rsidRDefault="00AD0F0C" w:rsidP="006A217A">
            <w:pPr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Нормативы (%) отчислений  доходов от уплаты налогов (сборов) и платежей в бюджет Слободского сельского поселения</w:t>
            </w:r>
          </w:p>
        </w:tc>
      </w:tr>
      <w:tr w:rsidR="00AD0F0C" w:rsidRPr="00D8552A" w:rsidTr="006A217A">
        <w:trPr>
          <w:trHeight w:val="419"/>
        </w:trPr>
        <w:tc>
          <w:tcPr>
            <w:tcW w:w="2127" w:type="dxa"/>
          </w:tcPr>
          <w:p w:rsidR="00AD0F0C" w:rsidRPr="00D8552A" w:rsidRDefault="00AD0F0C" w:rsidP="006A217A">
            <w:pPr>
              <w:tabs>
                <w:tab w:val="left" w:pos="10329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571 1 11 05035 10 0000 120</w:t>
            </w:r>
          </w:p>
        </w:tc>
        <w:tc>
          <w:tcPr>
            <w:tcW w:w="6237" w:type="dxa"/>
          </w:tcPr>
          <w:p w:rsidR="00AD0F0C" w:rsidRPr="00D8552A" w:rsidRDefault="00AD0F0C" w:rsidP="006A217A">
            <w:pPr>
              <w:tabs>
                <w:tab w:val="left" w:pos="10329"/>
              </w:tabs>
              <w:rPr>
                <w:b/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835" w:type="dxa"/>
          </w:tcPr>
          <w:p w:rsidR="00AD0F0C" w:rsidRPr="00D8552A" w:rsidRDefault="00AD0F0C" w:rsidP="006A217A">
            <w:pPr>
              <w:tabs>
                <w:tab w:val="left" w:pos="10329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100</w:t>
            </w:r>
          </w:p>
        </w:tc>
      </w:tr>
      <w:tr w:rsidR="00AD0F0C" w:rsidRPr="00D8552A" w:rsidTr="006A217A">
        <w:trPr>
          <w:trHeight w:val="1008"/>
        </w:trPr>
        <w:tc>
          <w:tcPr>
            <w:tcW w:w="2127" w:type="dxa"/>
            <w:vAlign w:val="center"/>
          </w:tcPr>
          <w:p w:rsidR="00AD0F0C" w:rsidRPr="00D8552A" w:rsidRDefault="00AD0F0C" w:rsidP="006A217A">
            <w:pPr>
              <w:tabs>
                <w:tab w:val="left" w:pos="10329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571 1 13 01995 10 0000 130</w:t>
            </w:r>
          </w:p>
        </w:tc>
        <w:tc>
          <w:tcPr>
            <w:tcW w:w="6237" w:type="dxa"/>
          </w:tcPr>
          <w:p w:rsidR="00AD0F0C" w:rsidRPr="00D8552A" w:rsidRDefault="00AD0F0C" w:rsidP="006A217A">
            <w:pPr>
              <w:tabs>
                <w:tab w:val="left" w:pos="10329"/>
              </w:tabs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 xml:space="preserve">Прочие доходы от оказания платных услуг (работ) получателями средств бюджетов сельских поселений </w:t>
            </w:r>
          </w:p>
        </w:tc>
        <w:tc>
          <w:tcPr>
            <w:tcW w:w="2835" w:type="dxa"/>
          </w:tcPr>
          <w:p w:rsidR="00AD0F0C" w:rsidRPr="00D8552A" w:rsidRDefault="00AD0F0C" w:rsidP="006A217A">
            <w:pPr>
              <w:tabs>
                <w:tab w:val="left" w:pos="10329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100</w:t>
            </w:r>
          </w:p>
        </w:tc>
      </w:tr>
      <w:tr w:rsidR="00AD0F0C" w:rsidRPr="00D8552A" w:rsidTr="006A217A">
        <w:tc>
          <w:tcPr>
            <w:tcW w:w="2127" w:type="dxa"/>
            <w:vAlign w:val="center"/>
          </w:tcPr>
          <w:p w:rsidR="00AD0F0C" w:rsidRPr="00D8552A" w:rsidRDefault="00AD0F0C" w:rsidP="006A217A">
            <w:pPr>
              <w:tabs>
                <w:tab w:val="left" w:pos="10329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571 1 13 02995 10 0000 130</w:t>
            </w:r>
          </w:p>
        </w:tc>
        <w:tc>
          <w:tcPr>
            <w:tcW w:w="6237" w:type="dxa"/>
          </w:tcPr>
          <w:p w:rsidR="00AD0F0C" w:rsidRPr="00D8552A" w:rsidRDefault="00AD0F0C" w:rsidP="006A217A">
            <w:pPr>
              <w:tabs>
                <w:tab w:val="left" w:pos="10329"/>
              </w:tabs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2835" w:type="dxa"/>
          </w:tcPr>
          <w:p w:rsidR="00AD0F0C" w:rsidRPr="00D8552A" w:rsidRDefault="00AD0F0C" w:rsidP="006A217A">
            <w:pPr>
              <w:tabs>
                <w:tab w:val="left" w:pos="10329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100</w:t>
            </w:r>
          </w:p>
        </w:tc>
      </w:tr>
      <w:tr w:rsidR="00AD0F0C" w:rsidRPr="00D8552A" w:rsidTr="006A217A">
        <w:tc>
          <w:tcPr>
            <w:tcW w:w="2127" w:type="dxa"/>
          </w:tcPr>
          <w:p w:rsidR="00AD0F0C" w:rsidRPr="00D8552A" w:rsidRDefault="00AD0F0C" w:rsidP="006A217A">
            <w:pPr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571 1 16 23051 10 0000 140</w:t>
            </w:r>
          </w:p>
        </w:tc>
        <w:tc>
          <w:tcPr>
            <w:tcW w:w="6237" w:type="dxa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 xml:space="preserve">Доходы от возмещения ущерба при возникновении страховых случаев по обязательному страхованию гражданской ответственности, когда </w:t>
            </w:r>
            <w:proofErr w:type="spellStart"/>
            <w:r w:rsidRPr="00D8552A">
              <w:rPr>
                <w:sz w:val="12"/>
                <w:szCs w:val="12"/>
              </w:rPr>
              <w:t>выгодоприобретателями</w:t>
            </w:r>
            <w:proofErr w:type="spellEnd"/>
            <w:r w:rsidRPr="00D8552A">
              <w:rPr>
                <w:sz w:val="12"/>
                <w:szCs w:val="12"/>
              </w:rPr>
              <w:t xml:space="preserve">  выступают получатели средств бюджетов сельских поселений.</w:t>
            </w:r>
          </w:p>
        </w:tc>
        <w:tc>
          <w:tcPr>
            <w:tcW w:w="2835" w:type="dxa"/>
          </w:tcPr>
          <w:p w:rsidR="00AD0F0C" w:rsidRPr="00D8552A" w:rsidRDefault="00AD0F0C" w:rsidP="006A217A">
            <w:pPr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100</w:t>
            </w:r>
          </w:p>
        </w:tc>
      </w:tr>
      <w:tr w:rsidR="00AD0F0C" w:rsidRPr="00D8552A" w:rsidTr="006A217A">
        <w:trPr>
          <w:trHeight w:val="615"/>
        </w:trPr>
        <w:tc>
          <w:tcPr>
            <w:tcW w:w="2127" w:type="dxa"/>
          </w:tcPr>
          <w:p w:rsidR="00AD0F0C" w:rsidRPr="00D8552A" w:rsidRDefault="00AD0F0C" w:rsidP="006A217A">
            <w:pPr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571 1 16 23052 10 0000 140</w:t>
            </w:r>
          </w:p>
        </w:tc>
        <w:tc>
          <w:tcPr>
            <w:tcW w:w="6237" w:type="dxa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 xml:space="preserve">Доходы от возмещения ущерба при возникновении иных страховых случаев, когда </w:t>
            </w:r>
            <w:proofErr w:type="spellStart"/>
            <w:r w:rsidRPr="00D8552A">
              <w:rPr>
                <w:sz w:val="12"/>
                <w:szCs w:val="12"/>
              </w:rPr>
              <w:t>выгодоприобретателями</w:t>
            </w:r>
            <w:proofErr w:type="spellEnd"/>
            <w:r w:rsidRPr="00D8552A">
              <w:rPr>
                <w:sz w:val="12"/>
                <w:szCs w:val="12"/>
              </w:rPr>
              <w:t xml:space="preserve">  выступают получатели средств бюджетов сельских поселений.</w:t>
            </w:r>
          </w:p>
        </w:tc>
        <w:tc>
          <w:tcPr>
            <w:tcW w:w="2835" w:type="dxa"/>
          </w:tcPr>
          <w:p w:rsidR="00AD0F0C" w:rsidRPr="00D8552A" w:rsidRDefault="00AD0F0C" w:rsidP="006A217A">
            <w:pPr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100</w:t>
            </w:r>
          </w:p>
        </w:tc>
      </w:tr>
      <w:tr w:rsidR="00AD0F0C" w:rsidRPr="00D8552A" w:rsidTr="006A217A">
        <w:trPr>
          <w:trHeight w:val="305"/>
        </w:trPr>
        <w:tc>
          <w:tcPr>
            <w:tcW w:w="2127" w:type="dxa"/>
          </w:tcPr>
          <w:p w:rsidR="00AD0F0C" w:rsidRPr="00D8552A" w:rsidRDefault="00AD0F0C" w:rsidP="006A217A">
            <w:pPr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571 1 17 01050 10 0000 180</w:t>
            </w:r>
          </w:p>
        </w:tc>
        <w:tc>
          <w:tcPr>
            <w:tcW w:w="6237" w:type="dxa"/>
          </w:tcPr>
          <w:p w:rsidR="00AD0F0C" w:rsidRPr="00D8552A" w:rsidRDefault="00AD0F0C" w:rsidP="006A217A">
            <w:pPr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2835" w:type="dxa"/>
          </w:tcPr>
          <w:p w:rsidR="00AD0F0C" w:rsidRPr="00D8552A" w:rsidRDefault="00AD0F0C" w:rsidP="006A217A">
            <w:pPr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100</w:t>
            </w:r>
          </w:p>
        </w:tc>
      </w:tr>
      <w:tr w:rsidR="00AD0F0C" w:rsidRPr="00D8552A" w:rsidTr="006A217A">
        <w:tc>
          <w:tcPr>
            <w:tcW w:w="2127" w:type="dxa"/>
            <w:vAlign w:val="center"/>
          </w:tcPr>
          <w:p w:rsidR="00AD0F0C" w:rsidRPr="00D8552A" w:rsidRDefault="00AD0F0C" w:rsidP="006A217A">
            <w:pPr>
              <w:tabs>
                <w:tab w:val="left" w:pos="10329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571 1 17 02020 10 0000 180</w:t>
            </w:r>
          </w:p>
        </w:tc>
        <w:tc>
          <w:tcPr>
            <w:tcW w:w="6237" w:type="dxa"/>
          </w:tcPr>
          <w:p w:rsidR="00AD0F0C" w:rsidRPr="00D8552A" w:rsidRDefault="00AD0F0C" w:rsidP="006A217A">
            <w:pPr>
              <w:tabs>
                <w:tab w:val="left" w:pos="10329"/>
              </w:tabs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Возмещение потерь сельскохозяйственного производства, связанных с изъятием сельскохозяйственных угодий, расположенных на территориях сельских поселений (по обязательствам, возникшим до 1 января 2008 года)</w:t>
            </w:r>
          </w:p>
        </w:tc>
        <w:tc>
          <w:tcPr>
            <w:tcW w:w="2835" w:type="dxa"/>
          </w:tcPr>
          <w:p w:rsidR="00AD0F0C" w:rsidRPr="00D8552A" w:rsidRDefault="00AD0F0C" w:rsidP="006A217A">
            <w:pPr>
              <w:tabs>
                <w:tab w:val="left" w:pos="10329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100</w:t>
            </w:r>
          </w:p>
        </w:tc>
      </w:tr>
    </w:tbl>
    <w:p w:rsidR="00AD0F0C" w:rsidRDefault="00AD0F0C" w:rsidP="004D34F6">
      <w:pPr>
        <w:jc w:val="right"/>
        <w:rPr>
          <w:szCs w:val="12"/>
        </w:rPr>
      </w:pP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Приложение 12</w:t>
      </w: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к решению Муниципального Совета</w:t>
      </w: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Слободского сельского поселения</w:t>
      </w: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color w:val="000000"/>
          <w:sz w:val="12"/>
          <w:szCs w:val="12"/>
        </w:rPr>
        <w:t>от 07.08.2020 № 21</w:t>
      </w:r>
    </w:p>
    <w:p w:rsidR="00AD0F0C" w:rsidRPr="00D8552A" w:rsidRDefault="00AD0F0C" w:rsidP="00AD0F0C">
      <w:pPr>
        <w:jc w:val="center"/>
        <w:rPr>
          <w:sz w:val="12"/>
          <w:szCs w:val="12"/>
        </w:rPr>
      </w:pPr>
    </w:p>
    <w:p w:rsidR="00AD0F0C" w:rsidRPr="00D8552A" w:rsidRDefault="00AD0F0C" w:rsidP="00AD0F0C">
      <w:pPr>
        <w:jc w:val="center"/>
        <w:rPr>
          <w:sz w:val="12"/>
          <w:szCs w:val="12"/>
        </w:rPr>
      </w:pPr>
      <w:r w:rsidRPr="00D8552A">
        <w:rPr>
          <w:sz w:val="12"/>
          <w:szCs w:val="12"/>
        </w:rPr>
        <w:t>Перечень муниципальных целевых программ на 2020 год и на плановый период 2021-2022 гг.</w:t>
      </w:r>
    </w:p>
    <w:p w:rsidR="00AD0F0C" w:rsidRPr="00D8552A" w:rsidRDefault="00AD0F0C" w:rsidP="00AD0F0C">
      <w:pPr>
        <w:jc w:val="center"/>
        <w:rPr>
          <w:sz w:val="12"/>
          <w:szCs w:val="12"/>
        </w:rPr>
      </w:pPr>
    </w:p>
    <w:tbl>
      <w:tblPr>
        <w:tblW w:w="5103" w:type="dxa"/>
        <w:tblLayout w:type="fixed"/>
        <w:tblLook w:val="04A0"/>
      </w:tblPr>
      <w:tblGrid>
        <w:gridCol w:w="1098"/>
        <w:gridCol w:w="4005"/>
      </w:tblGrid>
      <w:tr w:rsidR="00AD0F0C" w:rsidRPr="00D8552A" w:rsidTr="006A217A">
        <w:trPr>
          <w:trHeight w:val="675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01.0.00.00000</w:t>
            </w:r>
          </w:p>
        </w:tc>
        <w:tc>
          <w:tcPr>
            <w:tcW w:w="850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ind w:left="19"/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Муниципальная программа «Пожарная безопасность и обеспечение безопасности граждан на водных объектах в границах Слободского сельского поселения на 2017 - 2022 годы»</w:t>
            </w:r>
          </w:p>
        </w:tc>
      </w:tr>
      <w:tr w:rsidR="00AD0F0C" w:rsidRPr="00D8552A" w:rsidTr="006A217A">
        <w:trPr>
          <w:trHeight w:val="672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02.0.00.00000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Муниципальная программа "Сохранность автомобильных дорог на территории Слободского сельского поселения на 2017-2022 гг."</w:t>
            </w:r>
          </w:p>
        </w:tc>
      </w:tr>
      <w:tr w:rsidR="00AD0F0C" w:rsidRPr="00D8552A" w:rsidTr="006A217A">
        <w:trPr>
          <w:trHeight w:val="45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03.0.00.00000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Муниципальная программа «Организация благоустройства территории Слободского сельского поселения на 2017-2022 гг.»</w:t>
            </w:r>
          </w:p>
        </w:tc>
      </w:tr>
      <w:tr w:rsidR="00AD0F0C" w:rsidRPr="00D8552A" w:rsidTr="006A217A">
        <w:trPr>
          <w:trHeight w:val="450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07.0.00.00000</w:t>
            </w:r>
          </w:p>
        </w:tc>
        <w:tc>
          <w:tcPr>
            <w:tcW w:w="8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Муниципальная  программа «Капитальный ремонт муниципального жилищного фонда Администрации Слободского сельского поселения на 2019 – 2021 г.г.»</w:t>
            </w:r>
          </w:p>
        </w:tc>
      </w:tr>
      <w:tr w:rsidR="00AD0F0C" w:rsidRPr="00D8552A" w:rsidTr="006A217A">
        <w:trPr>
          <w:trHeight w:val="450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08.0.00.00000</w:t>
            </w:r>
          </w:p>
        </w:tc>
        <w:tc>
          <w:tcPr>
            <w:tcW w:w="8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Муниципальная программа «Развитие субъектов малого и среднего предпринимательства на территории Слободского сельского поселения на 2019-2021 годы»</w:t>
            </w:r>
          </w:p>
        </w:tc>
      </w:tr>
      <w:tr w:rsidR="00AD0F0C" w:rsidRPr="00D8552A" w:rsidTr="006A217A">
        <w:trPr>
          <w:trHeight w:val="450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D0F0C" w:rsidRPr="00D8552A" w:rsidRDefault="00AD0F0C" w:rsidP="006A217A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D8552A">
              <w:rPr>
                <w:b/>
                <w:bCs/>
                <w:color w:val="000000"/>
                <w:sz w:val="12"/>
                <w:szCs w:val="12"/>
              </w:rPr>
              <w:t>09.0.00.00000</w:t>
            </w:r>
          </w:p>
        </w:tc>
        <w:tc>
          <w:tcPr>
            <w:tcW w:w="8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0F0C" w:rsidRPr="00D8552A" w:rsidRDefault="00AD0F0C" w:rsidP="006A217A">
            <w:pPr>
              <w:rPr>
                <w:color w:val="000000"/>
                <w:sz w:val="12"/>
                <w:szCs w:val="12"/>
              </w:rPr>
            </w:pPr>
            <w:r w:rsidRPr="00D8552A">
              <w:rPr>
                <w:color w:val="000000"/>
                <w:sz w:val="12"/>
                <w:szCs w:val="12"/>
              </w:rPr>
              <w:t>Муниципальная программа «Поддержка молодых семей Слободского сельского поселения Угличского муниципального района в приобретении (строительстве) жилья на 2019-2020 годы»</w:t>
            </w:r>
          </w:p>
        </w:tc>
      </w:tr>
    </w:tbl>
    <w:p w:rsidR="00AD0F0C" w:rsidRPr="00D8552A" w:rsidRDefault="00AD0F0C" w:rsidP="00AD0F0C">
      <w:pPr>
        <w:jc w:val="center"/>
        <w:rPr>
          <w:sz w:val="12"/>
          <w:szCs w:val="12"/>
        </w:rPr>
      </w:pP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Приложение 13</w:t>
      </w: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к решению Муниципального Совета</w:t>
      </w:r>
    </w:p>
    <w:p w:rsidR="00AD0F0C" w:rsidRPr="00D8552A" w:rsidRDefault="00AD0F0C" w:rsidP="00AD0F0C">
      <w:pPr>
        <w:jc w:val="right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>Слободского сельского поселения</w:t>
      </w:r>
    </w:p>
    <w:p w:rsidR="00AD0F0C" w:rsidRPr="00D8552A" w:rsidRDefault="00AD0F0C" w:rsidP="00AD0F0C">
      <w:pPr>
        <w:tabs>
          <w:tab w:val="left" w:pos="6585"/>
          <w:tab w:val="left" w:pos="8205"/>
          <w:tab w:val="right" w:pos="9355"/>
        </w:tabs>
        <w:jc w:val="center"/>
        <w:rPr>
          <w:b/>
          <w:sz w:val="12"/>
          <w:szCs w:val="12"/>
        </w:rPr>
      </w:pPr>
      <w:r w:rsidRPr="00D8552A">
        <w:rPr>
          <w:b/>
          <w:sz w:val="12"/>
          <w:szCs w:val="12"/>
        </w:rPr>
        <w:t xml:space="preserve">                                                                                                   </w:t>
      </w:r>
      <w:r>
        <w:rPr>
          <w:b/>
          <w:sz w:val="12"/>
          <w:szCs w:val="12"/>
        </w:rPr>
        <w:t xml:space="preserve">                          </w:t>
      </w:r>
      <w:r w:rsidRPr="00D8552A">
        <w:rPr>
          <w:b/>
          <w:sz w:val="12"/>
          <w:szCs w:val="12"/>
        </w:rPr>
        <w:t xml:space="preserve">     </w:t>
      </w:r>
      <w:r>
        <w:rPr>
          <w:b/>
          <w:sz w:val="12"/>
          <w:szCs w:val="12"/>
        </w:rPr>
        <w:t>о</w:t>
      </w:r>
      <w:r w:rsidRPr="00D8552A">
        <w:rPr>
          <w:b/>
          <w:color w:val="000000"/>
          <w:sz w:val="12"/>
          <w:szCs w:val="12"/>
        </w:rPr>
        <w:t>т 07.08.2020 № 21</w:t>
      </w:r>
    </w:p>
    <w:p w:rsidR="00AD0F0C" w:rsidRPr="00D8552A" w:rsidRDefault="00AD0F0C" w:rsidP="00AD0F0C">
      <w:pPr>
        <w:tabs>
          <w:tab w:val="left" w:pos="6585"/>
          <w:tab w:val="left" w:pos="8205"/>
          <w:tab w:val="right" w:pos="9355"/>
        </w:tabs>
        <w:jc w:val="center"/>
        <w:rPr>
          <w:b/>
          <w:sz w:val="12"/>
          <w:szCs w:val="12"/>
        </w:rPr>
      </w:pPr>
    </w:p>
    <w:p w:rsidR="00AD0F0C" w:rsidRPr="00D8552A" w:rsidRDefault="00AD0F0C" w:rsidP="00AD0F0C">
      <w:pPr>
        <w:tabs>
          <w:tab w:val="left" w:pos="6585"/>
          <w:tab w:val="left" w:pos="8205"/>
          <w:tab w:val="right" w:pos="9355"/>
        </w:tabs>
        <w:jc w:val="center"/>
        <w:rPr>
          <w:sz w:val="12"/>
          <w:szCs w:val="12"/>
        </w:rPr>
      </w:pPr>
      <w:r w:rsidRPr="00D8552A">
        <w:rPr>
          <w:sz w:val="12"/>
          <w:szCs w:val="12"/>
        </w:rPr>
        <w:t>Программа муниципальных внутренних заимствований Слободского сельского поселения на 2020 год и плановый период 2021-2022 годы</w:t>
      </w:r>
    </w:p>
    <w:tbl>
      <w:tblPr>
        <w:tblW w:w="5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7"/>
        <w:gridCol w:w="262"/>
        <w:gridCol w:w="1172"/>
        <w:gridCol w:w="837"/>
        <w:gridCol w:w="986"/>
        <w:gridCol w:w="899"/>
        <w:gridCol w:w="837"/>
        <w:gridCol w:w="13"/>
      </w:tblGrid>
      <w:tr w:rsidR="00AD0F0C" w:rsidRPr="00D8552A" w:rsidTr="006A217A">
        <w:trPr>
          <w:gridAfter w:val="1"/>
          <w:wAfter w:w="65" w:type="dxa"/>
        </w:trPr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b/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 xml:space="preserve">                                         </w:t>
            </w:r>
            <w:r w:rsidRPr="00D8552A">
              <w:rPr>
                <w:b/>
                <w:sz w:val="12"/>
                <w:szCs w:val="12"/>
              </w:rPr>
              <w:t>№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Виды  долговых  обязательств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Остаток на начало года</w:t>
            </w:r>
          </w:p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(тыс.руб.)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Привлечение</w:t>
            </w:r>
          </w:p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(тыс.руб.)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Погашение</w:t>
            </w:r>
          </w:p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(тыс.руб.)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Остаток на конец года</w:t>
            </w:r>
          </w:p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(тыс.руб.)</w:t>
            </w:r>
          </w:p>
        </w:tc>
      </w:tr>
      <w:tr w:rsidR="00AD0F0C" w:rsidRPr="00D8552A" w:rsidTr="006A217A">
        <w:trPr>
          <w:gridAfter w:val="1"/>
          <w:wAfter w:w="65" w:type="dxa"/>
        </w:trPr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1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Прямой долг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b/>
                <w:sz w:val="12"/>
                <w:szCs w:val="12"/>
              </w:rPr>
            </w:pPr>
          </w:p>
        </w:tc>
      </w:tr>
      <w:tr w:rsidR="00AD0F0C" w:rsidRPr="00D8552A" w:rsidTr="006A217A">
        <w:trPr>
          <w:gridAfter w:val="1"/>
          <w:wAfter w:w="65" w:type="dxa"/>
        </w:trPr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Бюджетные кредиты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b/>
                <w:sz w:val="12"/>
                <w:szCs w:val="12"/>
              </w:rPr>
            </w:pPr>
          </w:p>
        </w:tc>
      </w:tr>
      <w:tr w:rsidR="00AD0F0C" w:rsidRPr="00D8552A" w:rsidTr="006A217A">
        <w:trPr>
          <w:gridAfter w:val="1"/>
          <w:wAfter w:w="65" w:type="dxa"/>
        </w:trPr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2020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</w:tr>
      <w:tr w:rsidR="00AD0F0C" w:rsidRPr="00D8552A" w:rsidTr="006A217A">
        <w:trPr>
          <w:gridAfter w:val="1"/>
          <w:wAfter w:w="65" w:type="dxa"/>
        </w:trPr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2021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</w:tr>
      <w:tr w:rsidR="00AD0F0C" w:rsidRPr="00D8552A" w:rsidTr="006A217A">
        <w:trPr>
          <w:gridAfter w:val="1"/>
          <w:wAfter w:w="65" w:type="dxa"/>
        </w:trPr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2022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</w:tr>
      <w:tr w:rsidR="00AD0F0C" w:rsidRPr="00D8552A" w:rsidTr="006A217A">
        <w:trPr>
          <w:gridAfter w:val="1"/>
          <w:wAfter w:w="65" w:type="dxa"/>
          <w:trHeight w:val="976"/>
        </w:trPr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rPr>
                <w:b/>
                <w:sz w:val="12"/>
                <w:szCs w:val="12"/>
              </w:rPr>
            </w:pPr>
            <w:r w:rsidRPr="00D8552A">
              <w:rPr>
                <w:b/>
                <w:sz w:val="12"/>
                <w:szCs w:val="12"/>
              </w:rPr>
              <w:t>Итого</w:t>
            </w:r>
          </w:p>
          <w:p w:rsidR="00AD0F0C" w:rsidRPr="00D8552A" w:rsidRDefault="00AD0F0C" w:rsidP="006A217A">
            <w:pPr>
              <w:tabs>
                <w:tab w:val="left" w:pos="3161"/>
              </w:tabs>
              <w:rPr>
                <w:b/>
                <w:sz w:val="12"/>
                <w:szCs w:val="12"/>
              </w:rPr>
            </w:pPr>
            <w:r w:rsidRPr="00D8552A">
              <w:rPr>
                <w:b/>
                <w:sz w:val="12"/>
                <w:szCs w:val="12"/>
              </w:rPr>
              <w:t>прямых долговых обязательств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b/>
                <w:sz w:val="12"/>
                <w:szCs w:val="12"/>
              </w:rPr>
            </w:pPr>
          </w:p>
        </w:tc>
      </w:tr>
      <w:tr w:rsidR="00AD0F0C" w:rsidRPr="00D8552A" w:rsidTr="006A217A">
        <w:trPr>
          <w:gridAfter w:val="1"/>
          <w:wAfter w:w="65" w:type="dxa"/>
        </w:trPr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2020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</w:tr>
      <w:tr w:rsidR="00AD0F0C" w:rsidRPr="00D8552A" w:rsidTr="006A217A">
        <w:trPr>
          <w:gridAfter w:val="1"/>
          <w:wAfter w:w="65" w:type="dxa"/>
        </w:trPr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2021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</w:tr>
      <w:tr w:rsidR="00AD0F0C" w:rsidRPr="00D8552A" w:rsidTr="006A217A">
        <w:trPr>
          <w:gridAfter w:val="1"/>
          <w:wAfter w:w="65" w:type="dxa"/>
        </w:trPr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2022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</w:tr>
      <w:tr w:rsidR="00AD0F0C" w:rsidRPr="00D8552A" w:rsidTr="006A217A">
        <w:trPr>
          <w:gridAfter w:val="1"/>
          <w:wAfter w:w="65" w:type="dxa"/>
        </w:trPr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rPr>
                <w:b/>
                <w:sz w:val="12"/>
                <w:szCs w:val="12"/>
              </w:rPr>
            </w:pPr>
            <w:r w:rsidRPr="00D8552A">
              <w:rPr>
                <w:b/>
                <w:sz w:val="12"/>
                <w:szCs w:val="12"/>
              </w:rPr>
              <w:t>Всего долговых обязательств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b/>
                <w:sz w:val="12"/>
                <w:szCs w:val="12"/>
              </w:rPr>
            </w:pPr>
          </w:p>
        </w:tc>
      </w:tr>
      <w:tr w:rsidR="00AD0F0C" w:rsidRPr="00D8552A" w:rsidTr="006A217A">
        <w:trPr>
          <w:gridAfter w:val="1"/>
          <w:wAfter w:w="65" w:type="dxa"/>
        </w:trPr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2020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</w:tr>
      <w:tr w:rsidR="00AD0F0C" w:rsidRPr="00D8552A" w:rsidTr="006A217A">
        <w:trPr>
          <w:gridAfter w:val="1"/>
          <w:wAfter w:w="65" w:type="dxa"/>
        </w:trPr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2021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</w:tr>
      <w:tr w:rsidR="00AD0F0C" w:rsidRPr="00D8552A" w:rsidTr="006A217A">
        <w:trPr>
          <w:gridAfter w:val="1"/>
          <w:wAfter w:w="65" w:type="dxa"/>
        </w:trPr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2022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0F0C" w:rsidRPr="00D8552A" w:rsidRDefault="00AD0F0C" w:rsidP="006A217A">
            <w:pPr>
              <w:tabs>
                <w:tab w:val="left" w:pos="3161"/>
              </w:tabs>
              <w:jc w:val="center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0</w:t>
            </w:r>
          </w:p>
        </w:tc>
      </w:tr>
      <w:tr w:rsidR="00AD0F0C" w:rsidRPr="00D8552A" w:rsidTr="006A21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96" w:type="dxa"/>
          <w:trHeight w:val="537"/>
        </w:trPr>
        <w:tc>
          <w:tcPr>
            <w:tcW w:w="9540" w:type="dxa"/>
            <w:gridSpan w:val="7"/>
            <w:shd w:val="clear" w:color="auto" w:fill="FFFFFF"/>
            <w:vAlign w:val="center"/>
            <w:hideMark/>
          </w:tcPr>
          <w:p w:rsidR="00AD0F0C" w:rsidRPr="00D8552A" w:rsidRDefault="00AD0F0C" w:rsidP="006A217A">
            <w:pPr>
              <w:pStyle w:val="3dc971299c6d7d44f682d32645a73361msobodytext"/>
              <w:spacing w:before="0" w:beforeAutospacing="0" w:after="0" w:afterAutospacing="0"/>
              <w:jc w:val="both"/>
              <w:rPr>
                <w:sz w:val="12"/>
                <w:szCs w:val="12"/>
              </w:rPr>
            </w:pPr>
          </w:p>
          <w:p w:rsidR="00AD0F0C" w:rsidRPr="00D8552A" w:rsidRDefault="00AD0F0C" w:rsidP="006A217A">
            <w:pPr>
              <w:pStyle w:val="3dc971299c6d7d44f682d32645a73361msobodytext"/>
              <w:spacing w:before="0" w:beforeAutospacing="0" w:after="0" w:afterAutospacing="0"/>
              <w:jc w:val="both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 xml:space="preserve">1.Установить верхний предел муниципального внутреннего долга Слободского сельского поселения по состоянию на 1 января 2020 года – 0 тыс. руб., в том числе объема муниципальных гарантий Слободского сельского поселения в валюте Российской Федерации - 0 тыс. руб., на 1 января 2021 года -0 тыс. руб., в том числе объема муниципальных гарантий Слободского сельского поселения в валюте Российской Федерации - 0 тыс. руб., на 1 января 2022 года -0 тыс. руб., в том числе объема муниципальных гарантий Слободского сельского поселения в валюте Российской Федерации - 0 тыс. руб. </w:t>
            </w:r>
          </w:p>
          <w:p w:rsidR="00AD0F0C" w:rsidRPr="00D8552A" w:rsidRDefault="00AD0F0C" w:rsidP="006A217A">
            <w:pPr>
              <w:pStyle w:val="3dc971299c6d7d44f682d32645a73361msobodytext"/>
              <w:spacing w:before="0" w:beforeAutospacing="0" w:after="0" w:afterAutospacing="0"/>
              <w:jc w:val="both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               Предоставление бюджетных кредитов из бюджета Слободского сельского поселения в 2020 – 2022 годах не планируется.</w:t>
            </w:r>
          </w:p>
          <w:p w:rsidR="00AD0F0C" w:rsidRPr="00D8552A" w:rsidRDefault="00AD0F0C" w:rsidP="006A217A">
            <w:pPr>
              <w:pStyle w:val="3dc971299c6d7d44f682d32645a73361msobodytext"/>
              <w:spacing w:before="0" w:beforeAutospacing="0" w:after="0" w:afterAutospacing="0"/>
              <w:jc w:val="both"/>
              <w:rPr>
                <w:sz w:val="12"/>
                <w:szCs w:val="12"/>
              </w:rPr>
            </w:pPr>
            <w:r w:rsidRPr="00D8552A">
              <w:rPr>
                <w:sz w:val="12"/>
                <w:szCs w:val="12"/>
              </w:rPr>
              <w:t>               Предоставление муниципальных гарантий Слободским сельским поселением в 2020 – 2022 годах не планируется.</w:t>
            </w:r>
          </w:p>
          <w:p w:rsidR="00AD0F0C" w:rsidRDefault="00AD0F0C" w:rsidP="006A217A">
            <w:pPr>
              <w:jc w:val="both"/>
              <w:rPr>
                <w:sz w:val="12"/>
                <w:szCs w:val="12"/>
              </w:rPr>
            </w:pPr>
          </w:p>
          <w:p w:rsidR="00ED3B45" w:rsidRPr="00D8552A" w:rsidRDefault="00ED3B45" w:rsidP="006A217A">
            <w:pPr>
              <w:jc w:val="both"/>
              <w:rPr>
                <w:sz w:val="12"/>
                <w:szCs w:val="12"/>
              </w:rPr>
            </w:pPr>
          </w:p>
        </w:tc>
      </w:tr>
    </w:tbl>
    <w:p w:rsidR="00AB6C8D" w:rsidRDefault="00AB6C8D" w:rsidP="004D34F6">
      <w:pPr>
        <w:jc w:val="right"/>
        <w:rPr>
          <w:szCs w:val="12"/>
        </w:rPr>
      </w:pPr>
    </w:p>
    <w:p w:rsidR="00AB6C8D" w:rsidRDefault="00AB6C8D" w:rsidP="004D34F6">
      <w:pPr>
        <w:jc w:val="right"/>
        <w:rPr>
          <w:szCs w:val="12"/>
        </w:rPr>
      </w:pPr>
    </w:p>
    <w:p w:rsidR="00F163EA" w:rsidRPr="003F26FC" w:rsidRDefault="00F163EA" w:rsidP="00F163EA">
      <w:pPr>
        <w:pStyle w:val="a8"/>
        <w:spacing w:line="0" w:lineRule="atLeast"/>
        <w:ind w:firstLine="0"/>
        <w:jc w:val="center"/>
        <w:rPr>
          <w:b/>
          <w:sz w:val="18"/>
          <w:szCs w:val="18"/>
        </w:rPr>
      </w:pPr>
      <w:r w:rsidRPr="003F26FC">
        <w:rPr>
          <w:b/>
          <w:sz w:val="18"/>
          <w:szCs w:val="18"/>
        </w:rPr>
        <w:t>П О С Т А Н О В Л Е Н И Е</w:t>
      </w:r>
    </w:p>
    <w:p w:rsidR="00F163EA" w:rsidRPr="003F26FC" w:rsidRDefault="00F163EA" w:rsidP="00F163EA">
      <w:pPr>
        <w:keepNext/>
        <w:spacing w:line="0" w:lineRule="atLeast"/>
        <w:jc w:val="center"/>
        <w:outlineLvl w:val="2"/>
        <w:rPr>
          <w:b/>
          <w:caps/>
          <w:sz w:val="18"/>
          <w:szCs w:val="18"/>
        </w:rPr>
      </w:pPr>
      <w:r w:rsidRPr="003F26FC">
        <w:rPr>
          <w:b/>
          <w:caps/>
          <w:sz w:val="18"/>
          <w:szCs w:val="18"/>
        </w:rPr>
        <w:t xml:space="preserve">АДМИНИСТРАЦИИ </w:t>
      </w:r>
    </w:p>
    <w:p w:rsidR="00F163EA" w:rsidRPr="003F26FC" w:rsidRDefault="00F163EA" w:rsidP="00F163EA">
      <w:pPr>
        <w:keepNext/>
        <w:spacing w:line="0" w:lineRule="atLeast"/>
        <w:jc w:val="center"/>
        <w:outlineLvl w:val="2"/>
        <w:rPr>
          <w:b/>
          <w:caps/>
          <w:sz w:val="18"/>
          <w:szCs w:val="18"/>
        </w:rPr>
      </w:pPr>
      <w:r w:rsidRPr="003F26FC">
        <w:rPr>
          <w:b/>
          <w:caps/>
          <w:sz w:val="18"/>
          <w:szCs w:val="18"/>
        </w:rPr>
        <w:t xml:space="preserve">СЛОБОДСКОГО СЕЛЬСКОГО ПОСЕЛЕНИЯ </w:t>
      </w:r>
    </w:p>
    <w:p w:rsidR="00F163EA" w:rsidRPr="003F26FC" w:rsidRDefault="00F163EA" w:rsidP="00F163EA">
      <w:pPr>
        <w:keepNext/>
        <w:spacing w:line="0" w:lineRule="atLeast"/>
        <w:jc w:val="center"/>
        <w:outlineLvl w:val="2"/>
        <w:rPr>
          <w:b/>
          <w:sz w:val="18"/>
          <w:szCs w:val="18"/>
        </w:rPr>
      </w:pPr>
      <w:r w:rsidRPr="003F26FC">
        <w:rPr>
          <w:b/>
          <w:sz w:val="18"/>
          <w:szCs w:val="18"/>
        </w:rPr>
        <w:t>УГЛИЧСКОГО МУНИЦИПАЛЬНОГО РАЙОНА</w:t>
      </w:r>
    </w:p>
    <w:p w:rsidR="00F163EA" w:rsidRDefault="00F163EA" w:rsidP="00F163EA">
      <w:pPr>
        <w:pStyle w:val="a8"/>
        <w:spacing w:line="0" w:lineRule="atLeast"/>
        <w:ind w:firstLine="0"/>
        <w:rPr>
          <w:b/>
          <w:sz w:val="18"/>
          <w:szCs w:val="18"/>
        </w:rPr>
      </w:pPr>
    </w:p>
    <w:p w:rsidR="00F163EA" w:rsidRDefault="00F163EA" w:rsidP="00F163EA">
      <w:pPr>
        <w:pStyle w:val="a8"/>
        <w:spacing w:line="0" w:lineRule="atLeast"/>
        <w:ind w:firstLine="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от </w:t>
      </w:r>
      <w:r w:rsidR="00ED3B45">
        <w:rPr>
          <w:b/>
          <w:sz w:val="18"/>
          <w:szCs w:val="18"/>
        </w:rPr>
        <w:t>27</w:t>
      </w:r>
      <w:r>
        <w:rPr>
          <w:b/>
          <w:sz w:val="18"/>
          <w:szCs w:val="18"/>
        </w:rPr>
        <w:t>.0</w:t>
      </w:r>
      <w:r w:rsidR="00ED3B45">
        <w:rPr>
          <w:b/>
          <w:sz w:val="18"/>
          <w:szCs w:val="18"/>
        </w:rPr>
        <w:t>8</w:t>
      </w:r>
      <w:r>
        <w:rPr>
          <w:b/>
          <w:sz w:val="18"/>
          <w:szCs w:val="18"/>
        </w:rPr>
        <w:t xml:space="preserve">. 2020 № </w:t>
      </w:r>
      <w:r w:rsidR="000B22CF">
        <w:rPr>
          <w:b/>
          <w:sz w:val="18"/>
          <w:szCs w:val="18"/>
        </w:rPr>
        <w:t>1</w:t>
      </w:r>
      <w:r w:rsidR="00ED3B45">
        <w:rPr>
          <w:b/>
          <w:sz w:val="18"/>
          <w:szCs w:val="18"/>
        </w:rPr>
        <w:t>40</w:t>
      </w:r>
    </w:p>
    <w:p w:rsidR="000B22CF" w:rsidRDefault="000B22CF" w:rsidP="00F163EA">
      <w:pPr>
        <w:pStyle w:val="a8"/>
        <w:spacing w:line="0" w:lineRule="atLeast"/>
        <w:ind w:firstLine="0"/>
        <w:rPr>
          <w:b/>
          <w:sz w:val="18"/>
          <w:szCs w:val="18"/>
        </w:rPr>
      </w:pPr>
    </w:p>
    <w:p w:rsidR="00ED3B45" w:rsidRPr="008C382F" w:rsidRDefault="00ED3B45" w:rsidP="00ED3B45">
      <w:pPr>
        <w:pStyle w:val="af2"/>
        <w:shd w:val="clear" w:color="auto" w:fill="FFFFFF"/>
        <w:spacing w:before="0" w:beforeAutospacing="0" w:after="0" w:afterAutospacing="0"/>
        <w:textAlignment w:val="baseline"/>
        <w:rPr>
          <w:color w:val="000000"/>
          <w:sz w:val="18"/>
          <w:szCs w:val="18"/>
          <w:bdr w:val="none" w:sz="0" w:space="0" w:color="auto" w:frame="1"/>
        </w:rPr>
      </w:pPr>
      <w:r w:rsidRPr="008C382F">
        <w:rPr>
          <w:color w:val="000000"/>
          <w:sz w:val="18"/>
          <w:szCs w:val="18"/>
          <w:bdr w:val="none" w:sz="0" w:space="0" w:color="auto" w:frame="1"/>
        </w:rPr>
        <w:t xml:space="preserve">Об изъятии муниципального имущества </w:t>
      </w:r>
    </w:p>
    <w:p w:rsidR="00ED3B45" w:rsidRPr="008C382F" w:rsidRDefault="00ED3B45" w:rsidP="00ED3B45">
      <w:pPr>
        <w:pStyle w:val="af2"/>
        <w:shd w:val="clear" w:color="auto" w:fill="FFFFFF"/>
        <w:spacing w:before="0" w:beforeAutospacing="0" w:after="0" w:afterAutospacing="0"/>
        <w:textAlignment w:val="baseline"/>
        <w:rPr>
          <w:color w:val="000000"/>
          <w:sz w:val="18"/>
          <w:szCs w:val="18"/>
          <w:bdr w:val="none" w:sz="0" w:space="0" w:color="auto" w:frame="1"/>
        </w:rPr>
      </w:pPr>
      <w:r w:rsidRPr="008C382F">
        <w:rPr>
          <w:color w:val="000000"/>
          <w:sz w:val="18"/>
          <w:szCs w:val="18"/>
          <w:bdr w:val="none" w:sz="0" w:space="0" w:color="auto" w:frame="1"/>
        </w:rPr>
        <w:t xml:space="preserve">из оперативного управления </w:t>
      </w:r>
    </w:p>
    <w:p w:rsidR="00ED3B45" w:rsidRPr="008C382F" w:rsidRDefault="00ED3B45" w:rsidP="00ED3B45">
      <w:pPr>
        <w:pStyle w:val="af2"/>
        <w:shd w:val="clear" w:color="auto" w:fill="FFFFFF"/>
        <w:spacing w:before="0" w:beforeAutospacing="0" w:after="0" w:afterAutospacing="0"/>
        <w:textAlignment w:val="baseline"/>
        <w:rPr>
          <w:color w:val="000000"/>
          <w:sz w:val="18"/>
          <w:szCs w:val="18"/>
          <w:bdr w:val="none" w:sz="0" w:space="0" w:color="auto" w:frame="1"/>
        </w:rPr>
      </w:pPr>
      <w:r w:rsidRPr="008C382F">
        <w:rPr>
          <w:color w:val="000000"/>
          <w:sz w:val="18"/>
          <w:szCs w:val="18"/>
          <w:bdr w:val="none" w:sz="0" w:space="0" w:color="auto" w:frame="1"/>
        </w:rPr>
        <w:t>МУ «</w:t>
      </w:r>
      <w:proofErr w:type="spellStart"/>
      <w:r w:rsidRPr="008C382F">
        <w:rPr>
          <w:color w:val="000000"/>
          <w:sz w:val="18"/>
          <w:szCs w:val="18"/>
          <w:bdr w:val="none" w:sz="0" w:space="0" w:color="auto" w:frame="1"/>
        </w:rPr>
        <w:t>Комбытсервис</w:t>
      </w:r>
      <w:proofErr w:type="spellEnd"/>
      <w:r w:rsidRPr="008C382F">
        <w:rPr>
          <w:color w:val="000000"/>
          <w:sz w:val="18"/>
          <w:szCs w:val="18"/>
          <w:bdr w:val="none" w:sz="0" w:space="0" w:color="auto" w:frame="1"/>
        </w:rPr>
        <w:t xml:space="preserve">» </w:t>
      </w:r>
    </w:p>
    <w:p w:rsidR="00ED3B45" w:rsidRPr="008C382F" w:rsidRDefault="00ED3B45" w:rsidP="00ED3B45">
      <w:pPr>
        <w:pStyle w:val="af2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</w:pPr>
    </w:p>
    <w:p w:rsidR="00ED3B45" w:rsidRPr="008C382F" w:rsidRDefault="00ED3B45" w:rsidP="00ED3B45">
      <w:pPr>
        <w:pStyle w:val="afff0"/>
        <w:ind w:firstLine="567"/>
        <w:rPr>
          <w:sz w:val="18"/>
          <w:szCs w:val="18"/>
        </w:rPr>
      </w:pPr>
      <w:r w:rsidRPr="008C382F">
        <w:rPr>
          <w:color w:val="000000"/>
          <w:sz w:val="18"/>
          <w:szCs w:val="18"/>
          <w:bdr w:val="none" w:sz="0" w:space="0" w:color="auto" w:frame="1"/>
        </w:rPr>
        <w:t>В соответствии с пунктом 2 статьи 296, пунктом 3 статьи 299 Гражданского кодекса РФ, </w:t>
      </w:r>
      <w:r w:rsidRPr="008C382F">
        <w:rPr>
          <w:sz w:val="18"/>
          <w:szCs w:val="18"/>
        </w:rPr>
        <w:t>Положением «О порядке управления и распоряжения муниципальным имуществом Слободского сельского поселения», утвержденным Решением Муниципального Совета Слободского сельского поселения от 22.05.2007 года № 15(с изменениями от 29. 04. 2009 г., от 05. 02. 2010 г.), Уставом Слободского сельского поселения,</w:t>
      </w:r>
    </w:p>
    <w:p w:rsidR="00ED3B45" w:rsidRPr="008C382F" w:rsidRDefault="00ED3B45" w:rsidP="00ED3B45">
      <w:pPr>
        <w:pStyle w:val="afff0"/>
        <w:ind w:firstLine="567"/>
        <w:rPr>
          <w:sz w:val="18"/>
          <w:szCs w:val="18"/>
        </w:rPr>
      </w:pPr>
      <w:r w:rsidRPr="008C382F">
        <w:rPr>
          <w:sz w:val="18"/>
          <w:szCs w:val="18"/>
        </w:rPr>
        <w:t>АДМИНИСТРАЦИЯ ПОСЕЛЕНИЯ ПОСТАНОВЛЯЕТ:</w:t>
      </w:r>
    </w:p>
    <w:p w:rsidR="00ED3B45" w:rsidRPr="008C382F" w:rsidRDefault="00ED3B45" w:rsidP="00ED3B45">
      <w:pPr>
        <w:pStyle w:val="afff0"/>
        <w:ind w:firstLine="567"/>
        <w:rPr>
          <w:sz w:val="18"/>
          <w:szCs w:val="18"/>
        </w:rPr>
      </w:pPr>
    </w:p>
    <w:p w:rsidR="00ED3B45" w:rsidRPr="008C382F" w:rsidRDefault="00ED3B45" w:rsidP="00ED3B45">
      <w:pPr>
        <w:pStyle w:val="afff0"/>
        <w:ind w:firstLine="567"/>
        <w:rPr>
          <w:sz w:val="18"/>
          <w:szCs w:val="18"/>
        </w:rPr>
      </w:pPr>
      <w:r w:rsidRPr="008C382F">
        <w:rPr>
          <w:color w:val="000000"/>
          <w:sz w:val="18"/>
          <w:szCs w:val="18"/>
          <w:bdr w:val="none" w:sz="0" w:space="0" w:color="auto" w:frame="1"/>
        </w:rPr>
        <w:t>1. Изъять из оперативного управления Муниципального учреждения «</w:t>
      </w:r>
      <w:proofErr w:type="spellStart"/>
      <w:r w:rsidRPr="008C382F">
        <w:rPr>
          <w:color w:val="000000"/>
          <w:sz w:val="18"/>
          <w:szCs w:val="18"/>
          <w:bdr w:val="none" w:sz="0" w:space="0" w:color="auto" w:frame="1"/>
        </w:rPr>
        <w:t>Комбытсервис</w:t>
      </w:r>
      <w:proofErr w:type="spellEnd"/>
      <w:r w:rsidRPr="008C382F">
        <w:rPr>
          <w:color w:val="000000"/>
          <w:sz w:val="18"/>
          <w:szCs w:val="18"/>
          <w:bdr w:val="none" w:sz="0" w:space="0" w:color="auto" w:frame="1"/>
        </w:rPr>
        <w:t>» Слободского сельского поселения</w:t>
      </w:r>
      <w:r w:rsidRPr="008C382F">
        <w:rPr>
          <w:color w:val="000000"/>
          <w:sz w:val="18"/>
          <w:szCs w:val="18"/>
        </w:rPr>
        <w:t> (МУ «</w:t>
      </w:r>
      <w:proofErr w:type="spellStart"/>
      <w:r w:rsidRPr="008C382F">
        <w:rPr>
          <w:color w:val="000000"/>
          <w:sz w:val="18"/>
          <w:szCs w:val="18"/>
        </w:rPr>
        <w:t>Комбытсервис</w:t>
      </w:r>
      <w:proofErr w:type="spellEnd"/>
      <w:r w:rsidRPr="008C382F">
        <w:rPr>
          <w:color w:val="000000"/>
          <w:sz w:val="18"/>
          <w:szCs w:val="18"/>
        </w:rPr>
        <w:t xml:space="preserve">») </w:t>
      </w:r>
      <w:r w:rsidRPr="008C382F">
        <w:rPr>
          <w:color w:val="000000"/>
          <w:sz w:val="18"/>
          <w:szCs w:val="18"/>
          <w:bdr w:val="none" w:sz="0" w:space="0" w:color="auto" w:frame="1"/>
        </w:rPr>
        <w:t xml:space="preserve">транспортное средство: </w:t>
      </w:r>
      <w:r w:rsidRPr="008C382F">
        <w:rPr>
          <w:sz w:val="18"/>
          <w:szCs w:val="18"/>
        </w:rPr>
        <w:t xml:space="preserve">ГАЗ-322132 2007 года выпуска, ПТС 52 МО 825661 от 06.11.2007 г., категории Д, модель и № двигателя *40522Р*73172249*, № кузова 32210070355030, </w:t>
      </w:r>
      <w:r w:rsidRPr="008C382F">
        <w:rPr>
          <w:sz w:val="18"/>
          <w:szCs w:val="18"/>
          <w:lang w:val="en-US"/>
        </w:rPr>
        <w:t>VIN</w:t>
      </w:r>
      <w:r w:rsidRPr="008C382F">
        <w:rPr>
          <w:sz w:val="18"/>
          <w:szCs w:val="18"/>
        </w:rPr>
        <w:t xml:space="preserve"> Х9632213270579364, </w:t>
      </w:r>
      <w:proofErr w:type="spellStart"/>
      <w:r w:rsidRPr="008C382F">
        <w:rPr>
          <w:sz w:val="18"/>
          <w:szCs w:val="18"/>
        </w:rPr>
        <w:t>гос</w:t>
      </w:r>
      <w:proofErr w:type="spellEnd"/>
      <w:r w:rsidRPr="008C382F">
        <w:rPr>
          <w:sz w:val="18"/>
          <w:szCs w:val="18"/>
        </w:rPr>
        <w:t>. № С807СС76, цвет кузова белый, мощность двигателя 140 л.с. (103 кВт), рабочий объем двигателя  2464 куб. см., тип двигателя бензиновый, экологический класс – второй, разрешенная масса 3500 кг, масса без нагрузки 2360 кг, организация изготовитель ООО «Автомобильный завод ГАЗ» Россия</w:t>
      </w:r>
      <w:r w:rsidRPr="008C382F">
        <w:rPr>
          <w:color w:val="000000"/>
          <w:sz w:val="18"/>
          <w:szCs w:val="18"/>
          <w:bdr w:val="none" w:sz="0" w:space="0" w:color="auto" w:frame="1"/>
        </w:rPr>
        <w:t xml:space="preserve">, паспорт транспортного средства </w:t>
      </w:r>
      <w:r w:rsidRPr="008C382F">
        <w:rPr>
          <w:sz w:val="18"/>
          <w:szCs w:val="18"/>
        </w:rPr>
        <w:t>52МО825661.</w:t>
      </w:r>
    </w:p>
    <w:p w:rsidR="00ED3B45" w:rsidRPr="008C382F" w:rsidRDefault="00ED3B45" w:rsidP="00ED3B45">
      <w:pPr>
        <w:pStyle w:val="afff0"/>
        <w:ind w:firstLine="567"/>
        <w:rPr>
          <w:color w:val="000000"/>
          <w:sz w:val="18"/>
          <w:szCs w:val="18"/>
        </w:rPr>
      </w:pPr>
      <w:r w:rsidRPr="008C382F">
        <w:rPr>
          <w:color w:val="000000"/>
          <w:sz w:val="18"/>
          <w:szCs w:val="18"/>
          <w:bdr w:val="none" w:sz="0" w:space="0" w:color="auto" w:frame="1"/>
        </w:rPr>
        <w:t>2. Прекратить право оперативного управления</w:t>
      </w:r>
      <w:r w:rsidRPr="008C382F">
        <w:rPr>
          <w:color w:val="000000"/>
          <w:sz w:val="18"/>
          <w:szCs w:val="18"/>
        </w:rPr>
        <w:t> </w:t>
      </w:r>
      <w:r w:rsidRPr="008C382F">
        <w:rPr>
          <w:color w:val="000000"/>
          <w:sz w:val="18"/>
          <w:szCs w:val="18"/>
          <w:bdr w:val="none" w:sz="0" w:space="0" w:color="auto" w:frame="1"/>
        </w:rPr>
        <w:t>МУ «</w:t>
      </w:r>
      <w:proofErr w:type="spellStart"/>
      <w:r w:rsidRPr="008C382F">
        <w:rPr>
          <w:color w:val="000000"/>
          <w:sz w:val="18"/>
          <w:szCs w:val="18"/>
          <w:bdr w:val="none" w:sz="0" w:space="0" w:color="auto" w:frame="1"/>
        </w:rPr>
        <w:t>Комбытсервис</w:t>
      </w:r>
      <w:proofErr w:type="spellEnd"/>
      <w:r w:rsidRPr="008C382F">
        <w:rPr>
          <w:color w:val="000000"/>
          <w:sz w:val="18"/>
          <w:szCs w:val="18"/>
          <w:bdr w:val="none" w:sz="0" w:space="0" w:color="auto" w:frame="1"/>
        </w:rPr>
        <w:t>»  на </w:t>
      </w:r>
      <w:hyperlink r:id="rId8" w:tooltip="Движимость" w:history="1">
        <w:r w:rsidRPr="008C382F">
          <w:rPr>
            <w:rStyle w:val="aff4"/>
            <w:sz w:val="18"/>
            <w:szCs w:val="18"/>
            <w:bdr w:val="none" w:sz="0" w:space="0" w:color="auto" w:frame="1"/>
          </w:rPr>
          <w:t>движимое имущество</w:t>
        </w:r>
      </w:hyperlink>
      <w:r w:rsidRPr="008C382F">
        <w:rPr>
          <w:color w:val="000000"/>
          <w:sz w:val="18"/>
          <w:szCs w:val="18"/>
          <w:bdr w:val="none" w:sz="0" w:space="0" w:color="auto" w:frame="1"/>
        </w:rPr>
        <w:t>, указанное в пункте 1 настоящего постановления.</w:t>
      </w:r>
    </w:p>
    <w:p w:rsidR="00ED3B45" w:rsidRPr="008C382F" w:rsidRDefault="00ED3B45" w:rsidP="00ED3B45">
      <w:pPr>
        <w:pStyle w:val="afff0"/>
        <w:ind w:firstLine="567"/>
        <w:rPr>
          <w:color w:val="000000"/>
          <w:sz w:val="18"/>
          <w:szCs w:val="18"/>
        </w:rPr>
      </w:pPr>
      <w:r w:rsidRPr="008C382F">
        <w:rPr>
          <w:color w:val="000000"/>
          <w:sz w:val="18"/>
          <w:szCs w:val="18"/>
          <w:bdr w:val="none" w:sz="0" w:space="0" w:color="auto" w:frame="1"/>
        </w:rPr>
        <w:t xml:space="preserve">3. Заместителю Главы – главному бухгалтеру </w:t>
      </w:r>
      <w:proofErr w:type="spellStart"/>
      <w:r w:rsidRPr="008C382F">
        <w:rPr>
          <w:color w:val="000000"/>
          <w:sz w:val="18"/>
          <w:szCs w:val="18"/>
          <w:bdr w:val="none" w:sz="0" w:space="0" w:color="auto" w:frame="1"/>
        </w:rPr>
        <w:t>Кононировой</w:t>
      </w:r>
      <w:proofErr w:type="spellEnd"/>
      <w:r w:rsidRPr="008C382F">
        <w:rPr>
          <w:color w:val="000000"/>
          <w:sz w:val="18"/>
          <w:szCs w:val="18"/>
          <w:bdr w:val="none" w:sz="0" w:space="0" w:color="auto" w:frame="1"/>
        </w:rPr>
        <w:t xml:space="preserve"> Ю.Ю. осуществить постановку движимого имущества, указанного в пункте 1 настоящего постановления, на баланс Администрации Слободского сельского поселения.</w:t>
      </w:r>
    </w:p>
    <w:p w:rsidR="00ED3B45" w:rsidRPr="008C382F" w:rsidRDefault="00ED3B45" w:rsidP="00ED3B45">
      <w:pPr>
        <w:pStyle w:val="afff0"/>
        <w:ind w:firstLine="567"/>
        <w:rPr>
          <w:color w:val="000000"/>
          <w:sz w:val="18"/>
          <w:szCs w:val="18"/>
          <w:bdr w:val="none" w:sz="0" w:space="0" w:color="auto" w:frame="1"/>
        </w:rPr>
      </w:pPr>
      <w:r w:rsidRPr="008C382F">
        <w:rPr>
          <w:color w:val="000000"/>
          <w:sz w:val="18"/>
          <w:szCs w:val="18"/>
          <w:bdr w:val="none" w:sz="0" w:space="0" w:color="auto" w:frame="1"/>
        </w:rPr>
        <w:lastRenderedPageBreak/>
        <w:t>4. Признать утратившим силу постановление Администрации Слободского сельского поселения от 31.01.2018 № 12 «О передаче в собственность муниципального имущества».</w:t>
      </w:r>
    </w:p>
    <w:p w:rsidR="00ED3B45" w:rsidRPr="008C382F" w:rsidRDefault="00ED3B45" w:rsidP="00ED3B45">
      <w:pPr>
        <w:pStyle w:val="afff0"/>
        <w:ind w:firstLine="567"/>
        <w:rPr>
          <w:color w:val="000000"/>
          <w:sz w:val="18"/>
          <w:szCs w:val="18"/>
        </w:rPr>
      </w:pPr>
      <w:r w:rsidRPr="008C382F">
        <w:rPr>
          <w:color w:val="000000"/>
          <w:sz w:val="18"/>
          <w:szCs w:val="18"/>
          <w:bdr w:val="none" w:sz="0" w:space="0" w:color="auto" w:frame="1"/>
        </w:rPr>
        <w:t>5. Контроль за исполнением настоящего постановления оставляю за собой.</w:t>
      </w:r>
    </w:p>
    <w:p w:rsidR="00ED3B45" w:rsidRPr="008C382F" w:rsidRDefault="00ED3B45" w:rsidP="00ED3B45">
      <w:pPr>
        <w:pStyle w:val="afff0"/>
        <w:ind w:firstLine="567"/>
        <w:rPr>
          <w:sz w:val="18"/>
          <w:szCs w:val="18"/>
        </w:rPr>
      </w:pPr>
      <w:r w:rsidRPr="008C382F">
        <w:rPr>
          <w:sz w:val="18"/>
          <w:szCs w:val="18"/>
        </w:rPr>
        <w:t>6. Настоящее постановление вступает в силу с момента его обнародования (опубликования) согласно ст.38 Устава Слободского сельского поселения.</w:t>
      </w:r>
    </w:p>
    <w:p w:rsidR="00ED3B45" w:rsidRPr="008C382F" w:rsidRDefault="00ED3B45" w:rsidP="00ED3B45">
      <w:pPr>
        <w:pStyle w:val="afff0"/>
        <w:ind w:firstLine="567"/>
        <w:rPr>
          <w:sz w:val="18"/>
          <w:szCs w:val="18"/>
        </w:rPr>
      </w:pPr>
    </w:p>
    <w:p w:rsidR="00F163EA" w:rsidRPr="00BB5129" w:rsidRDefault="00F163EA" w:rsidP="00F163EA">
      <w:pPr>
        <w:jc w:val="both"/>
        <w:rPr>
          <w:sz w:val="18"/>
          <w:szCs w:val="18"/>
        </w:rPr>
      </w:pPr>
    </w:p>
    <w:p w:rsidR="00F163EA" w:rsidRDefault="00F163EA" w:rsidP="00F163EA">
      <w:pPr>
        <w:rPr>
          <w:sz w:val="18"/>
          <w:szCs w:val="18"/>
        </w:rPr>
      </w:pPr>
      <w:r w:rsidRPr="00BB5129">
        <w:rPr>
          <w:sz w:val="18"/>
          <w:szCs w:val="18"/>
        </w:rPr>
        <w:t>Глава Слободского</w:t>
      </w:r>
    </w:p>
    <w:p w:rsidR="00F163EA" w:rsidRPr="00BB5129" w:rsidRDefault="00F163EA" w:rsidP="00F163EA">
      <w:pPr>
        <w:rPr>
          <w:sz w:val="18"/>
          <w:szCs w:val="18"/>
        </w:rPr>
      </w:pPr>
      <w:r w:rsidRPr="00BB5129">
        <w:rPr>
          <w:sz w:val="18"/>
          <w:szCs w:val="18"/>
        </w:rPr>
        <w:t xml:space="preserve"> сельского  поселения                                           М.А. Аракчеева </w:t>
      </w:r>
    </w:p>
    <w:p w:rsidR="00F163EA" w:rsidRDefault="00F163EA" w:rsidP="00F163EA">
      <w:pPr>
        <w:pStyle w:val="a8"/>
        <w:spacing w:line="0" w:lineRule="atLeast"/>
        <w:ind w:firstLine="0"/>
        <w:rPr>
          <w:b/>
          <w:sz w:val="18"/>
          <w:szCs w:val="18"/>
        </w:rPr>
      </w:pPr>
    </w:p>
    <w:p w:rsidR="00755FCF" w:rsidRDefault="00755FCF" w:rsidP="00755FCF">
      <w:pPr>
        <w:tabs>
          <w:tab w:val="left" w:pos="916"/>
          <w:tab w:val="left" w:pos="1640"/>
          <w:tab w:val="left" w:pos="1832"/>
          <w:tab w:val="left" w:pos="2748"/>
          <w:tab w:val="left" w:pos="3664"/>
          <w:tab w:val="left" w:pos="4580"/>
          <w:tab w:val="center" w:pos="496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</w:p>
    <w:p w:rsidR="00755FCF" w:rsidRDefault="00755FCF" w:rsidP="00755FCF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МЕРЫ ПРЕДОСТОРОЖНОСТИ ПРИ ИСПОЛЬЗОВАНИИ ОБОГРЕВАТЕЛЬНЫХ ПРИБОРОВ</w:t>
      </w:r>
    </w:p>
    <w:p w:rsidR="00755FCF" w:rsidRDefault="00755FCF" w:rsidP="00755FCF">
      <w:pPr>
        <w:jc w:val="center"/>
        <w:rPr>
          <w:b/>
          <w:sz w:val="18"/>
          <w:szCs w:val="18"/>
        </w:rPr>
      </w:pPr>
    </w:p>
    <w:p w:rsidR="00755FCF" w:rsidRDefault="00755FCF" w:rsidP="00755FCF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>Чтобы зимними вечерами ничто не мешало Вам наслаждаться домашним уютом, важно помнить о мерах безопасности при обращении с обогревательными приборами. Знание этих простых правил позволит обезопасить себя и свою семью, а также сохранить Ваш домашний очаг.</w:t>
      </w:r>
    </w:p>
    <w:p w:rsidR="00755FCF" w:rsidRDefault="00755FCF" w:rsidP="00755FCF">
      <w:pPr>
        <w:ind w:firstLine="720"/>
        <w:jc w:val="both"/>
        <w:rPr>
          <w:sz w:val="18"/>
          <w:szCs w:val="18"/>
        </w:rPr>
      </w:pPr>
    </w:p>
    <w:p w:rsidR="00755FCF" w:rsidRDefault="00755FCF" w:rsidP="00755FCF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>Необходимо:</w:t>
      </w:r>
    </w:p>
    <w:p w:rsidR="00755FCF" w:rsidRDefault="00755FCF" w:rsidP="00755FCF">
      <w:pPr>
        <w:ind w:firstLine="720"/>
        <w:jc w:val="both"/>
        <w:rPr>
          <w:sz w:val="18"/>
          <w:szCs w:val="18"/>
        </w:rPr>
      </w:pPr>
    </w:p>
    <w:p w:rsidR="00755FCF" w:rsidRDefault="00755FCF" w:rsidP="00755FCF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Внимательно изучить инструкцию по эксплуатации электроприбора, впоследствии не нарушать требований, изложенных в ней. Важно помнить, что у каждого прибора есть свой срок эксплуатации, который в среднем составляет около 10 лет. Использование его свыше установленного срока может привести к печальным последствиям.</w:t>
      </w:r>
    </w:p>
    <w:p w:rsidR="00755FCF" w:rsidRDefault="00755FCF" w:rsidP="00755FCF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>- Систематически проводить проверку исправности электропроводки, розеток, щитков и штепсельных вилок обогревателя.</w:t>
      </w:r>
    </w:p>
    <w:p w:rsidR="00755FCF" w:rsidRDefault="00755FCF" w:rsidP="00755FCF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>- Следить за состоянием обогревательного прибора: вовремя ремонтировать и заменять детали, если они вышли из строя. Менять предохранители, разболтавшиеся или деформированные штекеры.</w:t>
      </w:r>
    </w:p>
    <w:p w:rsidR="00755FCF" w:rsidRDefault="00755FCF" w:rsidP="00755FCF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>- Использовать приборы, изготовленные только промышленным способом, ни при каких обстоятельствах не использовать поврежденные, самодельные или «кустарные» электрообогреватели.</w:t>
      </w:r>
    </w:p>
    <w:p w:rsidR="00755FCF" w:rsidRDefault="00755FCF" w:rsidP="00755FCF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>- Следует избегать перегрузки на электросеть, в случае включения сразу нескольких мощных потребителей энергии.</w:t>
      </w:r>
    </w:p>
    <w:p w:rsidR="00755FCF" w:rsidRDefault="00755FCF" w:rsidP="00755FCF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>- Убедиться, что штекер вставлен в розетку плотно, иначе обогреватель может перегреться и стать причиной пожара.</w:t>
      </w:r>
    </w:p>
    <w:p w:rsidR="00755FCF" w:rsidRDefault="00755FCF" w:rsidP="00755FCF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>- Не оставлять включенными электрообогреватели на ночь, не использовать их для сушки вещей.</w:t>
      </w:r>
    </w:p>
    <w:p w:rsidR="00755FCF" w:rsidRDefault="00755FCF" w:rsidP="00755FCF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>- Не позволять детям играть с такими устройствами.</w:t>
      </w:r>
    </w:p>
    <w:p w:rsidR="00755FCF" w:rsidRDefault="00755FCF" w:rsidP="00755FCF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>- Устанавливать электрообогреватель на безопасном расстоянии от занавесок или мебели. Ставить прибор следует на пол. В случае с конвекторами, их можно крепить на специальных подставках на небольшом расстоянии от пола.</w:t>
      </w:r>
    </w:p>
    <w:p w:rsidR="00755FCF" w:rsidRDefault="00755FCF" w:rsidP="00755FCF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>- Не использовать обогреватель в помещении с лакокрасочными материалами, растворителями и другими воспламеняющимися жидкостями. Также нельзя устанавливать электрообогреватель в захламленных и замусоренных помещениях.</w:t>
      </w:r>
    </w:p>
    <w:p w:rsidR="00755FCF" w:rsidRDefault="00755FCF" w:rsidP="00755FCF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>- Регулярно очищать обогреватель от пыли – она тоже может воспламениться.</w:t>
      </w:r>
    </w:p>
    <w:p w:rsidR="00755FCF" w:rsidRDefault="00755FCF" w:rsidP="00755FCF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>- Не размещать сетевые провода обогревателя под ковры и другие покрытия.</w:t>
      </w:r>
    </w:p>
    <w:p w:rsidR="00755FCF" w:rsidRDefault="00B80BAD" w:rsidP="00755FCF">
      <w:pPr>
        <w:ind w:firstLine="720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3803623</wp:posOffset>
            </wp:positionH>
            <wp:positionV relativeFrom="paragraph">
              <wp:posOffset>-491766</wp:posOffset>
            </wp:positionV>
            <wp:extent cx="3260863" cy="3846444"/>
            <wp:effectExtent l="19050" t="0" r="0" b="0"/>
            <wp:wrapNone/>
            <wp:docPr id="1" name="Рисунок 6" descr="X:\Субботина А.В\от Татариновой М.А\Приложение_(638294v1)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Субботина А.В\от Татариновой М.А\Приложение_(638294v1) - коп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863" cy="384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FCF">
        <w:rPr>
          <w:sz w:val="18"/>
          <w:szCs w:val="18"/>
        </w:rPr>
        <w:t>- Не ставить на провода тяжелые предметы (например, мебель), иначе обогреватель может перегреться и стать причиной пожара.</w:t>
      </w:r>
    </w:p>
    <w:p w:rsidR="00755FCF" w:rsidRDefault="00755FCF" w:rsidP="00755FCF">
      <w:pPr>
        <w:tabs>
          <w:tab w:val="left" w:pos="916"/>
          <w:tab w:val="left" w:pos="1640"/>
          <w:tab w:val="left" w:pos="1832"/>
          <w:tab w:val="left" w:pos="2748"/>
          <w:tab w:val="left" w:pos="3664"/>
          <w:tab w:val="left" w:pos="4580"/>
          <w:tab w:val="center" w:pos="496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</w:p>
    <w:p w:rsidR="00755FCF" w:rsidRDefault="00755FCF" w:rsidP="00755FCF">
      <w:pPr>
        <w:tabs>
          <w:tab w:val="left" w:pos="916"/>
          <w:tab w:val="left" w:pos="1640"/>
          <w:tab w:val="left" w:pos="1832"/>
          <w:tab w:val="left" w:pos="2748"/>
          <w:tab w:val="left" w:pos="3664"/>
          <w:tab w:val="left" w:pos="4580"/>
          <w:tab w:val="center" w:pos="496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</w:p>
    <w:p w:rsidR="00755FCF" w:rsidRDefault="00755FCF" w:rsidP="00755FCF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МЕРЫ ПРЕДОСТОРОЖНОСТИ ПРИ РАБОТЕ С ПЕЧЬЮ, ДЫМОХОДОМ</w:t>
      </w:r>
    </w:p>
    <w:p w:rsidR="00755FCF" w:rsidRDefault="00755FCF" w:rsidP="00755FCF">
      <w:pPr>
        <w:jc w:val="center"/>
        <w:rPr>
          <w:b/>
          <w:sz w:val="18"/>
          <w:szCs w:val="18"/>
        </w:rPr>
      </w:pPr>
    </w:p>
    <w:p w:rsidR="00755FCF" w:rsidRDefault="00755FCF" w:rsidP="00755FCF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>Природа, чистый воздух, загородный дом, уютный треск в камине или печи – что может быть лучше? Правильно! Все тоже самое, только с учетом безопасности Ваших близких и самого дома. А ведь для этого нужно совсем не много – выучить ряд простых правил, которые не позволят нарушить гармонию Вашего дома, а использование угольно-дровяного отопления несло бы в себе функцию обогрева и служило бы эстетическому удовольствию.</w:t>
      </w:r>
    </w:p>
    <w:p w:rsidR="00755FCF" w:rsidRDefault="00755FCF" w:rsidP="00755FCF">
      <w:pPr>
        <w:numPr>
          <w:ilvl w:val="0"/>
          <w:numId w:val="41"/>
        </w:numPr>
        <w:tabs>
          <w:tab w:val="num" w:pos="1080"/>
        </w:tabs>
        <w:ind w:left="0" w:firstLine="720"/>
        <w:jc w:val="both"/>
        <w:rPr>
          <w:sz w:val="18"/>
          <w:szCs w:val="18"/>
        </w:rPr>
      </w:pPr>
      <w:r>
        <w:rPr>
          <w:sz w:val="18"/>
          <w:szCs w:val="18"/>
        </w:rPr>
        <w:t>Перед началом отопительного сезона прочистить печи и дымоходы, отремонтировать и побелить известковым и глиняным раствором, чтобы можно было заметить появившиеся черные, от проходящего через них дыма, трещины.</w:t>
      </w:r>
    </w:p>
    <w:p w:rsidR="00755FCF" w:rsidRDefault="00755FCF" w:rsidP="00755FCF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>При проверке дымоходов контролируют: наличие тяги и отсутствие засорения; плотность и обособленность их; наличие и исправность разделок, предохраняющих сгораемые конструкции; исправность и правильность расположения оголовка относительно крыши, близко расположенные деревья и сооружения для того, чтобы удостовериться, что дымоходы размещены вне зоны ветрового подпора. Ремонт и кладку печей можно доверять только специалистам.</w:t>
      </w:r>
    </w:p>
    <w:p w:rsidR="00755FCF" w:rsidRDefault="00755FCF" w:rsidP="00755FCF">
      <w:pPr>
        <w:numPr>
          <w:ilvl w:val="0"/>
          <w:numId w:val="41"/>
        </w:numPr>
        <w:tabs>
          <w:tab w:val="num" w:pos="1080"/>
        </w:tabs>
        <w:ind w:left="0" w:firstLine="720"/>
        <w:jc w:val="both"/>
        <w:rPr>
          <w:sz w:val="18"/>
          <w:szCs w:val="18"/>
        </w:rPr>
      </w:pPr>
      <w:r>
        <w:rPr>
          <w:sz w:val="18"/>
          <w:szCs w:val="18"/>
        </w:rPr>
        <w:t>Печь, дымовая труба в местах соединения с деревянными чердачными или межэтажными перекрытиями должны иметь утолщения кирпичной кладки – разделку. Не нужно забывать и про утолщение стенок печи.</w:t>
      </w:r>
    </w:p>
    <w:p w:rsidR="00755FCF" w:rsidRDefault="00755FCF" w:rsidP="00755FCF">
      <w:pPr>
        <w:numPr>
          <w:ilvl w:val="0"/>
          <w:numId w:val="41"/>
        </w:numPr>
        <w:tabs>
          <w:tab w:val="num" w:pos="1080"/>
        </w:tabs>
        <w:ind w:left="0" w:firstLine="72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Любая печь должна иметь самостоятельный фундамент и не примыкать всей плоскостью одной из стенок к деревянным конструкциям. Нужно оставлять между ними воздушный </w:t>
      </w:r>
      <w:proofErr w:type="spellStart"/>
      <w:r>
        <w:rPr>
          <w:sz w:val="18"/>
          <w:szCs w:val="18"/>
        </w:rPr>
        <w:t>промежуток-отступку</w:t>
      </w:r>
      <w:proofErr w:type="spellEnd"/>
      <w:r>
        <w:rPr>
          <w:sz w:val="18"/>
          <w:szCs w:val="18"/>
        </w:rPr>
        <w:t>. На деревянном полу перед топкой необходимо прибить металлический (</w:t>
      </w:r>
      <w:proofErr w:type="spellStart"/>
      <w:r>
        <w:rPr>
          <w:sz w:val="18"/>
          <w:szCs w:val="18"/>
        </w:rPr>
        <w:t>предтопочный</w:t>
      </w:r>
      <w:proofErr w:type="spellEnd"/>
      <w:r>
        <w:rPr>
          <w:sz w:val="18"/>
          <w:szCs w:val="18"/>
        </w:rPr>
        <w:t xml:space="preserve">) лист размерами не менее 50 на </w:t>
      </w:r>
      <w:smartTag w:uri="urn:schemas-microsoft-com:office:smarttags" w:element="metricconverter">
        <w:smartTagPr>
          <w:attr w:name="ProductID" w:val="70 см"/>
        </w:smartTagPr>
        <w:r>
          <w:rPr>
            <w:sz w:val="18"/>
            <w:szCs w:val="18"/>
          </w:rPr>
          <w:t>70 см</w:t>
        </w:r>
      </w:smartTag>
      <w:r>
        <w:rPr>
          <w:sz w:val="18"/>
          <w:szCs w:val="18"/>
        </w:rPr>
        <w:t>.</w:t>
      </w:r>
    </w:p>
    <w:p w:rsidR="00755FCF" w:rsidRDefault="00755FCF" w:rsidP="00755FCF">
      <w:pPr>
        <w:numPr>
          <w:ilvl w:val="0"/>
          <w:numId w:val="41"/>
        </w:numPr>
        <w:tabs>
          <w:tab w:val="num" w:pos="1080"/>
        </w:tabs>
        <w:ind w:left="0" w:firstLine="720"/>
        <w:jc w:val="both"/>
        <w:rPr>
          <w:sz w:val="18"/>
          <w:szCs w:val="18"/>
        </w:rPr>
      </w:pPr>
      <w:r>
        <w:rPr>
          <w:sz w:val="18"/>
          <w:szCs w:val="18"/>
        </w:rPr>
        <w:t>Чрезвычайно опасно оставлять топящиеся печи без присмотра или на попечение малолетних детей.</w:t>
      </w:r>
    </w:p>
    <w:p w:rsidR="00755FCF" w:rsidRDefault="00755FCF" w:rsidP="00755FCF">
      <w:pPr>
        <w:numPr>
          <w:ilvl w:val="0"/>
          <w:numId w:val="41"/>
        </w:numPr>
        <w:tabs>
          <w:tab w:val="num" w:pos="1080"/>
        </w:tabs>
        <w:ind w:left="0" w:firstLine="720"/>
        <w:jc w:val="both"/>
        <w:rPr>
          <w:sz w:val="18"/>
          <w:szCs w:val="18"/>
        </w:rPr>
      </w:pPr>
      <w:r>
        <w:rPr>
          <w:sz w:val="18"/>
          <w:szCs w:val="18"/>
        </w:rPr>
        <w:t>Нельзя применять для розжига печей горючие и легковоспламеняющиеся жидкости.</w:t>
      </w:r>
    </w:p>
    <w:p w:rsidR="00755FCF" w:rsidRDefault="00755FCF" w:rsidP="00755FCF">
      <w:pPr>
        <w:numPr>
          <w:ilvl w:val="0"/>
          <w:numId w:val="41"/>
        </w:numPr>
        <w:tabs>
          <w:tab w:val="num" w:pos="1080"/>
        </w:tabs>
        <w:ind w:left="0" w:firstLine="720"/>
        <w:jc w:val="both"/>
        <w:rPr>
          <w:sz w:val="18"/>
          <w:szCs w:val="18"/>
        </w:rPr>
      </w:pPr>
      <w:r>
        <w:rPr>
          <w:sz w:val="18"/>
          <w:szCs w:val="18"/>
        </w:rPr>
        <w:t>Чтобы не допускать перекала печи рекомендуется топить ее два-три раза в день и не более чем по полтора часа.</w:t>
      </w:r>
    </w:p>
    <w:p w:rsidR="00755FCF" w:rsidRDefault="00755FCF" w:rsidP="00755FCF">
      <w:pPr>
        <w:numPr>
          <w:ilvl w:val="0"/>
          <w:numId w:val="41"/>
        </w:numPr>
        <w:tabs>
          <w:tab w:val="num" w:pos="1080"/>
        </w:tabs>
        <w:ind w:left="0" w:firstLine="720"/>
        <w:jc w:val="both"/>
        <w:rPr>
          <w:sz w:val="18"/>
          <w:szCs w:val="18"/>
        </w:rPr>
      </w:pPr>
      <w:r>
        <w:rPr>
          <w:sz w:val="18"/>
          <w:szCs w:val="18"/>
        </w:rPr>
        <w:t>За три часа до отхода ко сну топка печи должна быть прекращена.</w:t>
      </w:r>
    </w:p>
    <w:p w:rsidR="00755FCF" w:rsidRDefault="00755FCF" w:rsidP="00755FCF">
      <w:pPr>
        <w:numPr>
          <w:ilvl w:val="0"/>
          <w:numId w:val="41"/>
        </w:numPr>
        <w:tabs>
          <w:tab w:val="num" w:pos="1080"/>
        </w:tabs>
        <w:ind w:left="0" w:firstLine="720"/>
        <w:jc w:val="both"/>
        <w:rPr>
          <w:sz w:val="18"/>
          <w:szCs w:val="18"/>
        </w:rPr>
      </w:pPr>
      <w:r>
        <w:rPr>
          <w:sz w:val="18"/>
          <w:szCs w:val="18"/>
        </w:rPr>
        <w:t>Чтобы избежать образования трещин в кладке, нужно периодически прочищать дымоход от скапливающейся в нем сажи. Не реже 1 раза в три месяца привлекать печника-трубочиста очищать дымоходы от сажи.</w:t>
      </w:r>
    </w:p>
    <w:p w:rsidR="00755FCF" w:rsidRDefault="00755FCF" w:rsidP="00755FCF">
      <w:pPr>
        <w:numPr>
          <w:ilvl w:val="0"/>
          <w:numId w:val="41"/>
        </w:numPr>
        <w:tabs>
          <w:tab w:val="num" w:pos="1080"/>
        </w:tabs>
        <w:ind w:left="0" w:firstLine="720"/>
        <w:jc w:val="both"/>
        <w:rPr>
          <w:sz w:val="18"/>
          <w:szCs w:val="18"/>
        </w:rPr>
      </w:pPr>
      <w:r>
        <w:rPr>
          <w:sz w:val="18"/>
          <w:szCs w:val="18"/>
        </w:rPr>
        <w:t>Не следует сушить на печи вещи и сырые дрова.</w:t>
      </w:r>
    </w:p>
    <w:p w:rsidR="00755FCF" w:rsidRDefault="00755FCF" w:rsidP="00755FCF">
      <w:pPr>
        <w:numPr>
          <w:ilvl w:val="0"/>
          <w:numId w:val="41"/>
        </w:numPr>
        <w:tabs>
          <w:tab w:val="num" w:pos="1080"/>
        </w:tabs>
        <w:ind w:left="0" w:firstLine="720"/>
        <w:jc w:val="both"/>
        <w:rPr>
          <w:sz w:val="18"/>
          <w:szCs w:val="18"/>
        </w:rPr>
      </w:pPr>
      <w:r>
        <w:rPr>
          <w:sz w:val="18"/>
          <w:szCs w:val="18"/>
        </w:rPr>
        <w:t>Следите за тем, чтобы мебель, занавески находились не менее чем в полуметре от массива топящейся печи.</w:t>
      </w:r>
    </w:p>
    <w:p w:rsidR="00755FCF" w:rsidRDefault="00755FCF" w:rsidP="00755FCF">
      <w:pPr>
        <w:numPr>
          <w:ilvl w:val="0"/>
          <w:numId w:val="41"/>
        </w:numPr>
        <w:tabs>
          <w:tab w:val="num" w:pos="1080"/>
        </w:tabs>
        <w:ind w:left="0" w:firstLine="72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Ни в коем случае нельзя растапливать печь дровами, по длине не вмещающимися в топку. По поленьям огонь может перекинуться на ближайшие предметы, пол и стены.</w:t>
      </w:r>
    </w:p>
    <w:p w:rsidR="00755FCF" w:rsidRDefault="00755FCF" w:rsidP="00755FCF">
      <w:pPr>
        <w:numPr>
          <w:ilvl w:val="0"/>
          <w:numId w:val="41"/>
        </w:numPr>
        <w:tabs>
          <w:tab w:val="num" w:pos="1080"/>
        </w:tabs>
        <w:ind w:left="0" w:firstLine="720"/>
        <w:jc w:val="both"/>
        <w:rPr>
          <w:sz w:val="18"/>
          <w:szCs w:val="18"/>
        </w:rPr>
      </w:pPr>
      <w:r>
        <w:rPr>
          <w:sz w:val="18"/>
          <w:szCs w:val="18"/>
        </w:rPr>
        <w:t>С наступлением минусовых температур опасно обмерзание дымоходов, которое может привести к нарушению вентиляции жилых помещений. В зимнее время не реже одного раза в месяц необходимо осматривать оголовки дымоходов с целью предотвращения обмерзания и закупорки дымоходов. Владельцы домов (как частных, так и ведомственных, а также муниципальных) обязаны проверять дымоходы на наличие в них надлежащей тяги.</w:t>
      </w:r>
    </w:p>
    <w:p w:rsidR="00F163EA" w:rsidRDefault="00F163EA" w:rsidP="004D34F6">
      <w:pPr>
        <w:jc w:val="right"/>
        <w:rPr>
          <w:szCs w:val="12"/>
        </w:rPr>
      </w:pPr>
    </w:p>
    <w:sectPr w:rsidR="00F163EA" w:rsidSect="00AC0707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27" w:right="282" w:bottom="312" w:left="567" w:header="454" w:footer="0" w:gutter="0"/>
      <w:cols w:num="2" w:space="1137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6DBC" w:rsidRDefault="00586DBC" w:rsidP="00C568F5">
      <w:r>
        <w:separator/>
      </w:r>
    </w:p>
  </w:endnote>
  <w:endnote w:type="continuationSeparator" w:id="0">
    <w:p w:rsidR="00586DBC" w:rsidRDefault="00586DBC" w:rsidP="00C568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font291">
    <w:altName w:val="Times New Roman"/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DBC" w:rsidRPr="008F310B" w:rsidRDefault="0003455F">
    <w:pPr>
      <w:pStyle w:val="a6"/>
      <w:jc w:val="right"/>
      <w:rPr>
        <w:sz w:val="20"/>
      </w:rPr>
    </w:pPr>
    <w:r w:rsidRPr="008F310B">
      <w:rPr>
        <w:sz w:val="20"/>
      </w:rPr>
      <w:fldChar w:fldCharType="begin"/>
    </w:r>
    <w:r w:rsidR="00586DBC" w:rsidRPr="008F310B">
      <w:rPr>
        <w:sz w:val="20"/>
      </w:rPr>
      <w:instrText xml:space="preserve"> PAGE   \* MERGEFORMAT </w:instrText>
    </w:r>
    <w:r w:rsidRPr="008F310B">
      <w:rPr>
        <w:sz w:val="20"/>
      </w:rPr>
      <w:fldChar w:fldCharType="separate"/>
    </w:r>
    <w:r w:rsidR="00B80BAD">
      <w:rPr>
        <w:noProof/>
        <w:sz w:val="20"/>
      </w:rPr>
      <w:t>11</w:t>
    </w:r>
    <w:r w:rsidRPr="008F310B">
      <w:rPr>
        <w:sz w:val="20"/>
      </w:rPr>
      <w:fldChar w:fldCharType="end"/>
    </w:r>
  </w:p>
  <w:p w:rsidR="00586DBC" w:rsidRDefault="00586DBC" w:rsidP="00FE0848">
    <w:pPr>
      <w:tabs>
        <w:tab w:val="left" w:pos="1680"/>
        <w:tab w:val="left" w:pos="2520"/>
      </w:tabs>
    </w:pPr>
  </w:p>
  <w:p w:rsidR="00586DBC" w:rsidRDefault="00586DBC"/>
  <w:p w:rsidR="00586DBC" w:rsidRDefault="00586DBC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DBC" w:rsidRDefault="00586DBC">
    <w:pPr>
      <w:pStyle w:val="a6"/>
      <w:jc w:val="right"/>
    </w:pPr>
  </w:p>
  <w:p w:rsidR="00586DBC" w:rsidRDefault="00586DB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6DBC" w:rsidRDefault="00586DBC" w:rsidP="00C568F5">
      <w:r>
        <w:separator/>
      </w:r>
    </w:p>
  </w:footnote>
  <w:footnote w:type="continuationSeparator" w:id="0">
    <w:p w:rsidR="00586DBC" w:rsidRDefault="00586DBC" w:rsidP="00C568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DBC" w:rsidRDefault="00586DBC" w:rsidP="00C568F5">
    <w:pPr>
      <w:pStyle w:val="a4"/>
      <w:ind w:left="-284"/>
      <w:rPr>
        <w:i/>
        <w:color w:val="0000FF"/>
        <w:sz w:val="16"/>
        <w:szCs w:val="16"/>
      </w:rPr>
    </w:pPr>
  </w:p>
  <w:p w:rsidR="00586DBC" w:rsidRDefault="00586DBC" w:rsidP="00FE0848">
    <w:pPr>
      <w:pStyle w:val="a4"/>
      <w:ind w:left="-284"/>
    </w:pPr>
  </w:p>
  <w:p w:rsidR="00586DBC" w:rsidRDefault="00586DBC"/>
  <w:p w:rsidR="00586DBC" w:rsidRDefault="00586DBC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DBC" w:rsidRDefault="0003455F" w:rsidP="002F305C">
    <w:pPr>
      <w:pStyle w:val="a4"/>
      <w:jc w:val="center"/>
      <w:rPr>
        <w:i/>
        <w:color w:val="0000FF"/>
        <w:sz w:val="16"/>
        <w:szCs w:val="16"/>
      </w:rPr>
    </w:pPr>
    <w:r w:rsidRPr="0003455F">
      <w:rPr>
        <w:i/>
        <w:color w:val="0000FF"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6" type="#_x0000_t136" style="width:543.15pt;height:54pt" fillcolor="black [3213]" strokecolor="black [3213]">
          <v:shadow on="t" color="#b2b2b2" opacity="52429f" offset="3pt"/>
          <v:textpath style="font-family:&quot;Times New Roman&quot;;font-size:48pt;font-weight:bold;v-text-kern:t" trim="t" fitpath="t" string="Информационный вестник"/>
        </v:shape>
      </w:pict>
    </w:r>
  </w:p>
  <w:p w:rsidR="00586DBC" w:rsidRDefault="0003455F" w:rsidP="002F305C">
    <w:pPr>
      <w:pStyle w:val="a4"/>
      <w:jc w:val="center"/>
      <w:rPr>
        <w:i/>
        <w:color w:val="0000FF"/>
        <w:sz w:val="16"/>
        <w:szCs w:val="16"/>
      </w:rPr>
    </w:pPr>
    <w:r w:rsidRPr="0003455F">
      <w:rPr>
        <w:i/>
        <w:color w:val="0000FF"/>
        <w:sz w:val="16"/>
        <w:szCs w:val="16"/>
      </w:rPr>
      <w:pict>
        <v:shape id="_x0000_i1027" type="#_x0000_t136" style="width:529.05pt;height:39.15pt" fillcolor="black [3213]" strokecolor="black [3213]">
          <v:shadow on="t" color="#b2b2b2" opacity="52429f" offset="3pt,4pt" offset2=",4pt"/>
          <v:textpath style="font-family:&quot;Times New Roman&quot;;font-weight:bold;v-text-kern:t" trim="t" fitpath="t" string="Слободского  сельского поселения"/>
        </v:shape>
      </w:pict>
    </w:r>
  </w:p>
  <w:p w:rsidR="00586DBC" w:rsidRDefault="00586DBC" w:rsidP="00012410">
    <w:pPr>
      <w:pStyle w:val="a4"/>
      <w:ind w:left="-142"/>
      <w:jc w:val="center"/>
      <w:rPr>
        <w:i/>
        <w:color w:val="0000FF"/>
        <w:sz w:val="16"/>
        <w:szCs w:val="16"/>
      </w:rPr>
    </w:pPr>
  </w:p>
  <w:p w:rsidR="00586DBC" w:rsidRDefault="00586DBC" w:rsidP="00A7126A">
    <w:pPr>
      <w:pStyle w:val="a4"/>
      <w:ind w:left="-142"/>
      <w:rPr>
        <w:i/>
        <w:color w:val="0000FF"/>
        <w:sz w:val="16"/>
        <w:szCs w:val="16"/>
      </w:rPr>
    </w:pPr>
    <w:r>
      <w:rPr>
        <w:i/>
        <w:color w:val="0000FF"/>
        <w:sz w:val="16"/>
        <w:szCs w:val="16"/>
      </w:rPr>
      <w:t xml:space="preserve">        </w:t>
    </w:r>
    <w:r w:rsidR="0003455F" w:rsidRPr="0003455F">
      <w:rPr>
        <w:i/>
        <w:sz w:val="16"/>
        <w:szCs w:val="16"/>
      </w:rPr>
      <w:pict>
        <v:shape id="_x0000_i1028" type="#_x0000_t136" style="width:54pt;height:26.6pt" fillcolor="black [3213]" strokecolor="black [3213]">
          <v:shadow on="t" color="#b2b2b2" opacity="52429f" offset="3pt"/>
          <v:textpath style="font-family:&quot;Times New Roman&quot;;font-size:24pt;font-weight:bold;v-text-kern:t" trim="t" fitpath="t" string="№ 8&#10;"/>
        </v:shape>
      </w:pict>
    </w:r>
    <w:r>
      <w:rPr>
        <w:i/>
        <w:color w:val="0000FF"/>
        <w:sz w:val="16"/>
        <w:szCs w:val="16"/>
      </w:rPr>
      <w:t xml:space="preserve">                                                                                                                              </w:t>
    </w:r>
    <w:r w:rsidR="0003455F" w:rsidRPr="0003455F">
      <w:rPr>
        <w:i/>
        <w:color w:val="0000FF"/>
        <w:sz w:val="16"/>
        <w:szCs w:val="16"/>
      </w:rPr>
      <w:pict>
        <v:shape id="_x0000_i1029" type="#_x0000_t136" style="width:204.25pt;height:26.6pt" fillcolor="black [3213]" strokecolor="black [3213]">
          <v:shadow on="t" color="#b2b2b2" opacity="52429f" offset="3pt"/>
          <v:textpath style="font-family:&quot;Times New Roman&quot;;font-size:24pt;font-weight:bold;v-text-kern:t" trim="t" fitpath="t" string="31 августа 2020 года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.15pt;height:.8pt;visibility:visible;mso-wrap-style:square" o:bullet="t">
        <v:imagedata r:id="rId1" o:title="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7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87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47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47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647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007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007" w:hanging="1440"/>
      </w:pPr>
    </w:lvl>
  </w:abstractNum>
  <w:abstractNum w:abstractNumId="2">
    <w:nsid w:val="00000005"/>
    <w:multiLevelType w:val="multi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988" w:hanging="72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76" w:hanging="1440"/>
      </w:pPr>
    </w:lvl>
  </w:abstractNum>
  <w:abstractNum w:abstractNumId="3">
    <w:nsid w:val="00000006"/>
    <w:multiLevelType w:val="singleLevel"/>
    <w:tmpl w:val="00000006"/>
    <w:name w:val="WW8Num13"/>
    <w:lvl w:ilvl="0">
      <w:start w:val="3"/>
      <w:numFmt w:val="decimal"/>
      <w:lvlText w:val="6.%1."/>
      <w:lvlJc w:val="left"/>
      <w:pPr>
        <w:tabs>
          <w:tab w:val="num" w:pos="708"/>
        </w:tabs>
        <w:ind w:left="0" w:firstLine="0"/>
      </w:pPr>
      <w:rPr>
        <w:rFonts w:hint="default"/>
      </w:rPr>
    </w:lvl>
  </w:abstractNum>
  <w:abstractNum w:abstractNumId="4">
    <w:nsid w:val="00B30629"/>
    <w:multiLevelType w:val="hybridMultilevel"/>
    <w:tmpl w:val="E1702D16"/>
    <w:lvl w:ilvl="0" w:tplc="29E832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8274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E2D6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E841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2CD9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E86E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3E71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549B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1E97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0E5085F"/>
    <w:multiLevelType w:val="hybridMultilevel"/>
    <w:tmpl w:val="D474123C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1071679"/>
    <w:multiLevelType w:val="hybridMultilevel"/>
    <w:tmpl w:val="B0681BFE"/>
    <w:lvl w:ilvl="0" w:tplc="C85E558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227160"/>
    <w:multiLevelType w:val="hybridMultilevel"/>
    <w:tmpl w:val="345AEF18"/>
    <w:lvl w:ilvl="0" w:tplc="1D74467A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8">
    <w:nsid w:val="07D46FD3"/>
    <w:multiLevelType w:val="multilevel"/>
    <w:tmpl w:val="B36E179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a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1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0AD0775C"/>
    <w:multiLevelType w:val="hybridMultilevel"/>
    <w:tmpl w:val="1340EB24"/>
    <w:lvl w:ilvl="0" w:tplc="5F7A3790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5BD3A0B"/>
    <w:multiLevelType w:val="multilevel"/>
    <w:tmpl w:val="7C50864A"/>
    <w:lvl w:ilvl="0">
      <w:start w:val="1"/>
      <w:numFmt w:val="decimal"/>
      <w:lvlText w:val="%1."/>
      <w:lvlJc w:val="left"/>
      <w:pPr>
        <w:ind w:left="1860" w:hanging="114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1">
    <w:nsid w:val="15F05AC5"/>
    <w:multiLevelType w:val="hybridMultilevel"/>
    <w:tmpl w:val="FF924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10794E"/>
    <w:multiLevelType w:val="singleLevel"/>
    <w:tmpl w:val="E1B47142"/>
    <w:lvl w:ilvl="0">
      <w:start w:val="7"/>
      <w:numFmt w:val="decimal"/>
      <w:pStyle w:val="111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3">
    <w:nsid w:val="1C0072BB"/>
    <w:multiLevelType w:val="hybridMultilevel"/>
    <w:tmpl w:val="6C36C0CE"/>
    <w:lvl w:ilvl="0" w:tplc="E2D4810A">
      <w:start w:val="1"/>
      <w:numFmt w:val="bullet"/>
      <w:lvlText w:val="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CA5291F"/>
    <w:multiLevelType w:val="hybridMultilevel"/>
    <w:tmpl w:val="09C2AA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E2F29E8"/>
    <w:multiLevelType w:val="hybridMultilevel"/>
    <w:tmpl w:val="1F788B2A"/>
    <w:lvl w:ilvl="0" w:tplc="121E70A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0714D95"/>
    <w:multiLevelType w:val="hybridMultilevel"/>
    <w:tmpl w:val="EFCAAFD8"/>
    <w:lvl w:ilvl="0" w:tplc="C28023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3064DAE"/>
    <w:multiLevelType w:val="hybridMultilevel"/>
    <w:tmpl w:val="CC6CD6E0"/>
    <w:lvl w:ilvl="0" w:tplc="0419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>
    <w:nsid w:val="266B2040"/>
    <w:multiLevelType w:val="hybridMultilevel"/>
    <w:tmpl w:val="254060A8"/>
    <w:lvl w:ilvl="0" w:tplc="D8C80F80">
      <w:start w:val="11"/>
      <w:numFmt w:val="decimal"/>
      <w:lvlText w:val="%1."/>
      <w:lvlJc w:val="left"/>
      <w:pPr>
        <w:tabs>
          <w:tab w:val="num" w:pos="-60"/>
        </w:tabs>
        <w:ind w:left="-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60"/>
        </w:tabs>
        <w:ind w:left="6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380"/>
        </w:tabs>
        <w:ind w:left="13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00"/>
        </w:tabs>
        <w:ind w:left="21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20"/>
        </w:tabs>
        <w:ind w:left="28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540"/>
        </w:tabs>
        <w:ind w:left="35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260"/>
        </w:tabs>
        <w:ind w:left="42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980"/>
        </w:tabs>
        <w:ind w:left="49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00"/>
        </w:tabs>
        <w:ind w:left="5700" w:hanging="180"/>
      </w:pPr>
    </w:lvl>
  </w:abstractNum>
  <w:abstractNum w:abstractNumId="19">
    <w:nsid w:val="292D5CF1"/>
    <w:multiLevelType w:val="hybridMultilevel"/>
    <w:tmpl w:val="4D8C4468"/>
    <w:lvl w:ilvl="0" w:tplc="A33497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C96774A"/>
    <w:multiLevelType w:val="hybridMultilevel"/>
    <w:tmpl w:val="F3604C6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3CE26D05"/>
    <w:multiLevelType w:val="hybridMultilevel"/>
    <w:tmpl w:val="EF681BEA"/>
    <w:lvl w:ilvl="0" w:tplc="7A8E11C4">
      <w:start w:val="1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0ED777E"/>
    <w:multiLevelType w:val="hybridMultilevel"/>
    <w:tmpl w:val="E33AA820"/>
    <w:lvl w:ilvl="0" w:tplc="93F81FE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2EE6D6D"/>
    <w:multiLevelType w:val="hybridMultilevel"/>
    <w:tmpl w:val="27345A84"/>
    <w:lvl w:ilvl="0" w:tplc="91F866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3269F0"/>
    <w:multiLevelType w:val="multilevel"/>
    <w:tmpl w:val="A7A28680"/>
    <w:styleLink w:val="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45587336"/>
    <w:multiLevelType w:val="multilevel"/>
    <w:tmpl w:val="2150454A"/>
    <w:lvl w:ilvl="0">
      <w:start w:val="1"/>
      <w:numFmt w:val="decimal"/>
      <w:pStyle w:val="10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432" w:hanging="432"/>
      </w:pPr>
    </w:lvl>
    <w:lvl w:ilvl="2">
      <w:start w:val="1"/>
      <w:numFmt w:val="decimal"/>
      <w:pStyle w:val="30"/>
      <w:lvlText w:val="%1.%2.%3."/>
      <w:lvlJc w:val="left"/>
      <w:pPr>
        <w:ind w:left="504" w:hanging="504"/>
      </w:p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464208C3"/>
    <w:multiLevelType w:val="hybridMultilevel"/>
    <w:tmpl w:val="B95A39F6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7">
    <w:nsid w:val="470F4F28"/>
    <w:multiLevelType w:val="hybridMultilevel"/>
    <w:tmpl w:val="D8BEA460"/>
    <w:lvl w:ilvl="0" w:tplc="C606605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494C234A"/>
    <w:multiLevelType w:val="hybridMultilevel"/>
    <w:tmpl w:val="93A21C60"/>
    <w:lvl w:ilvl="0" w:tplc="00C61252">
      <w:start w:val="1"/>
      <w:numFmt w:val="bullet"/>
      <w:pStyle w:val="11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D114014"/>
    <w:multiLevelType w:val="hybridMultilevel"/>
    <w:tmpl w:val="1EB438D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97179F5"/>
    <w:multiLevelType w:val="hybridMultilevel"/>
    <w:tmpl w:val="23ACF90C"/>
    <w:lvl w:ilvl="0" w:tplc="F1E8FD0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060D33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2F48B8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B78762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67CAF1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AAC21E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F18314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06A30F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F90A12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1">
    <w:nsid w:val="5B3014B5"/>
    <w:multiLevelType w:val="singleLevel"/>
    <w:tmpl w:val="0EFC4970"/>
    <w:lvl w:ilvl="0">
      <w:start w:val="1"/>
      <w:numFmt w:val="decimal"/>
      <w:pStyle w:val="ConsPlusNormal"/>
      <w:lvlText w:val="%1."/>
      <w:legacy w:legacy="1" w:legacySpace="0" w:legacyIndent="245"/>
      <w:lvlJc w:val="left"/>
      <w:rPr>
        <w:rFonts w:ascii="Times New Roman" w:eastAsia="Times New Roman" w:hAnsi="Times New Roman" w:cs="Times New Roman"/>
        <w:b w:val="0"/>
      </w:rPr>
    </w:lvl>
  </w:abstractNum>
  <w:abstractNum w:abstractNumId="32">
    <w:nsid w:val="5F3837DD"/>
    <w:multiLevelType w:val="multilevel"/>
    <w:tmpl w:val="3CCCE1CA"/>
    <w:lvl w:ilvl="0">
      <w:start w:val="1"/>
      <w:numFmt w:val="decimal"/>
      <w:lvlText w:val="%1."/>
      <w:lvlJc w:val="left"/>
      <w:pPr>
        <w:ind w:left="2008" w:hanging="144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783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3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3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3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33">
    <w:nsid w:val="657510E9"/>
    <w:multiLevelType w:val="hybridMultilevel"/>
    <w:tmpl w:val="359281E0"/>
    <w:lvl w:ilvl="0" w:tplc="899239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65AA6C1E"/>
    <w:multiLevelType w:val="hybridMultilevel"/>
    <w:tmpl w:val="104A2B2E"/>
    <w:lvl w:ilvl="0" w:tplc="49386B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68B004B3"/>
    <w:multiLevelType w:val="multilevel"/>
    <w:tmpl w:val="66B48AD8"/>
    <w:styleLink w:val="20"/>
    <w:lvl w:ilvl="0">
      <w:start w:val="1"/>
      <w:numFmt w:val="upperRoman"/>
      <w:lvlText w:val="Раздел 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1574" w:hanging="504"/>
      </w:pPr>
      <w:rPr>
        <w:rFonts w:hint="default"/>
      </w:rPr>
    </w:lvl>
    <w:lvl w:ilvl="3">
      <w:start w:val="1"/>
      <w:numFmt w:val="decimal"/>
      <w:lvlText w:val="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6">
    <w:nsid w:val="6E516295"/>
    <w:multiLevelType w:val="hybridMultilevel"/>
    <w:tmpl w:val="67E2E05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>
    <w:nsid w:val="6EC66B97"/>
    <w:multiLevelType w:val="multilevel"/>
    <w:tmpl w:val="E6E0A83A"/>
    <w:styleLink w:val="12"/>
    <w:lvl w:ilvl="0">
      <w:start w:val="1"/>
      <w:numFmt w:val="upperRoman"/>
      <w:lvlText w:val="Раздел 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38">
    <w:nsid w:val="7051108E"/>
    <w:multiLevelType w:val="hybridMultilevel"/>
    <w:tmpl w:val="79483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3E58CD"/>
    <w:multiLevelType w:val="hybridMultilevel"/>
    <w:tmpl w:val="0A2A43B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9C14003"/>
    <w:multiLevelType w:val="hybridMultilevel"/>
    <w:tmpl w:val="D9C286BE"/>
    <w:lvl w:ilvl="0" w:tplc="6FA69E3C">
      <w:start w:val="1"/>
      <w:numFmt w:val="decimal"/>
      <w:lvlText w:val="%1."/>
      <w:lvlJc w:val="left"/>
      <w:pPr>
        <w:ind w:left="1908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>
    <w:nsid w:val="7BE12734"/>
    <w:multiLevelType w:val="hybridMultilevel"/>
    <w:tmpl w:val="656444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D24E2A"/>
    <w:multiLevelType w:val="hybridMultilevel"/>
    <w:tmpl w:val="DE6EE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EE1544"/>
    <w:multiLevelType w:val="hybridMultilevel"/>
    <w:tmpl w:val="A7D894F6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1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</w:num>
  <w:num w:numId="6">
    <w:abstractNumId w:val="37"/>
  </w:num>
  <w:num w:numId="7">
    <w:abstractNumId w:val="35"/>
  </w:num>
  <w:num w:numId="8">
    <w:abstractNumId w:val="24"/>
  </w:num>
  <w:num w:numId="9">
    <w:abstractNumId w:val="22"/>
  </w:num>
  <w:num w:numId="10">
    <w:abstractNumId w:val="33"/>
  </w:num>
  <w:num w:numId="11">
    <w:abstractNumId w:val="28"/>
  </w:num>
  <w:num w:numId="12">
    <w:abstractNumId w:val="34"/>
  </w:num>
  <w:num w:numId="13">
    <w:abstractNumId w:val="15"/>
  </w:num>
  <w:num w:numId="14">
    <w:abstractNumId w:val="9"/>
  </w:num>
  <w:num w:numId="15">
    <w:abstractNumId w:val="27"/>
  </w:num>
  <w:num w:numId="16">
    <w:abstractNumId w:val="14"/>
  </w:num>
  <w:num w:numId="17">
    <w:abstractNumId w:val="5"/>
  </w:num>
  <w:num w:numId="18">
    <w:abstractNumId w:val="21"/>
  </w:num>
  <w:num w:numId="19">
    <w:abstractNumId w:val="18"/>
  </w:num>
  <w:num w:numId="20">
    <w:abstractNumId w:val="13"/>
  </w:num>
  <w:num w:numId="21">
    <w:abstractNumId w:val="23"/>
  </w:num>
  <w:num w:numId="22">
    <w:abstractNumId w:val="6"/>
  </w:num>
  <w:num w:numId="23">
    <w:abstractNumId w:val="16"/>
  </w:num>
  <w:num w:numId="24">
    <w:abstractNumId w:val="7"/>
  </w:num>
  <w:num w:numId="25">
    <w:abstractNumId w:val="40"/>
  </w:num>
  <w:num w:numId="26">
    <w:abstractNumId w:val="38"/>
  </w:num>
  <w:num w:numId="27">
    <w:abstractNumId w:val="30"/>
  </w:num>
  <w:num w:numId="28">
    <w:abstractNumId w:val="11"/>
  </w:num>
  <w:num w:numId="29">
    <w:abstractNumId w:val="19"/>
  </w:num>
  <w:num w:numId="30">
    <w:abstractNumId w:val="43"/>
  </w:num>
  <w:num w:numId="31">
    <w:abstractNumId w:val="41"/>
  </w:num>
  <w:num w:numId="32">
    <w:abstractNumId w:val="17"/>
  </w:num>
  <w:num w:numId="33">
    <w:abstractNumId w:val="36"/>
  </w:num>
  <w:num w:numId="34">
    <w:abstractNumId w:val="20"/>
  </w:num>
  <w:num w:numId="35">
    <w:abstractNumId w:val="42"/>
  </w:num>
  <w:num w:numId="36">
    <w:abstractNumId w:val="39"/>
  </w:num>
  <w:num w:numId="3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"/>
  </w:num>
  <w:num w:numId="39">
    <w:abstractNumId w:val="32"/>
  </w:num>
  <w:num w:numId="40">
    <w:abstractNumId w:val="10"/>
  </w:num>
  <w:num w:numId="4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9"/>
  <w:drawingGridHorizontalSpacing w:val="14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/>
  <w:rsids>
    <w:rsidRoot w:val="00C568F5"/>
    <w:rsid w:val="0000278C"/>
    <w:rsid w:val="00002AB3"/>
    <w:rsid w:val="0000497E"/>
    <w:rsid w:val="00004C80"/>
    <w:rsid w:val="00004D75"/>
    <w:rsid w:val="00005D3B"/>
    <w:rsid w:val="00005ED4"/>
    <w:rsid w:val="00006FF4"/>
    <w:rsid w:val="00007845"/>
    <w:rsid w:val="000079B2"/>
    <w:rsid w:val="00007AB8"/>
    <w:rsid w:val="00007FEF"/>
    <w:rsid w:val="00010303"/>
    <w:rsid w:val="000107C7"/>
    <w:rsid w:val="00012410"/>
    <w:rsid w:val="000134D7"/>
    <w:rsid w:val="0001557E"/>
    <w:rsid w:val="000156B5"/>
    <w:rsid w:val="000160EB"/>
    <w:rsid w:val="00017512"/>
    <w:rsid w:val="000210BC"/>
    <w:rsid w:val="0002329F"/>
    <w:rsid w:val="00024051"/>
    <w:rsid w:val="00024529"/>
    <w:rsid w:val="00024FEE"/>
    <w:rsid w:val="00025273"/>
    <w:rsid w:val="000254B5"/>
    <w:rsid w:val="00025942"/>
    <w:rsid w:val="000322E4"/>
    <w:rsid w:val="000329DF"/>
    <w:rsid w:val="00033091"/>
    <w:rsid w:val="0003455F"/>
    <w:rsid w:val="00037419"/>
    <w:rsid w:val="00037556"/>
    <w:rsid w:val="000412C0"/>
    <w:rsid w:val="00042DAB"/>
    <w:rsid w:val="00043074"/>
    <w:rsid w:val="0004330D"/>
    <w:rsid w:val="000449F1"/>
    <w:rsid w:val="000548BF"/>
    <w:rsid w:val="00056ACD"/>
    <w:rsid w:val="00056BCA"/>
    <w:rsid w:val="00057F79"/>
    <w:rsid w:val="00062674"/>
    <w:rsid w:val="000637FF"/>
    <w:rsid w:val="00064586"/>
    <w:rsid w:val="00064D05"/>
    <w:rsid w:val="000671D6"/>
    <w:rsid w:val="00071F63"/>
    <w:rsid w:val="000722CB"/>
    <w:rsid w:val="000728AD"/>
    <w:rsid w:val="00072B7E"/>
    <w:rsid w:val="00073067"/>
    <w:rsid w:val="0007375A"/>
    <w:rsid w:val="00073E40"/>
    <w:rsid w:val="000758AF"/>
    <w:rsid w:val="00076F7D"/>
    <w:rsid w:val="000839E9"/>
    <w:rsid w:val="000841E2"/>
    <w:rsid w:val="00086105"/>
    <w:rsid w:val="000901AB"/>
    <w:rsid w:val="00090566"/>
    <w:rsid w:val="00091CE0"/>
    <w:rsid w:val="000945D8"/>
    <w:rsid w:val="000951D8"/>
    <w:rsid w:val="00096CD8"/>
    <w:rsid w:val="00096E04"/>
    <w:rsid w:val="000A0056"/>
    <w:rsid w:val="000A0489"/>
    <w:rsid w:val="000A09D7"/>
    <w:rsid w:val="000A0E37"/>
    <w:rsid w:val="000A1BAA"/>
    <w:rsid w:val="000A20B1"/>
    <w:rsid w:val="000A386E"/>
    <w:rsid w:val="000A55BF"/>
    <w:rsid w:val="000A57B9"/>
    <w:rsid w:val="000A7019"/>
    <w:rsid w:val="000A71A7"/>
    <w:rsid w:val="000B1614"/>
    <w:rsid w:val="000B22CF"/>
    <w:rsid w:val="000B2C79"/>
    <w:rsid w:val="000B2D1C"/>
    <w:rsid w:val="000B3D39"/>
    <w:rsid w:val="000B4A77"/>
    <w:rsid w:val="000B4AE7"/>
    <w:rsid w:val="000B5355"/>
    <w:rsid w:val="000B6A2C"/>
    <w:rsid w:val="000B702D"/>
    <w:rsid w:val="000B70A4"/>
    <w:rsid w:val="000C0138"/>
    <w:rsid w:val="000C2034"/>
    <w:rsid w:val="000C252F"/>
    <w:rsid w:val="000C2C11"/>
    <w:rsid w:val="000C30B4"/>
    <w:rsid w:val="000C39EC"/>
    <w:rsid w:val="000C4756"/>
    <w:rsid w:val="000C61B8"/>
    <w:rsid w:val="000C773C"/>
    <w:rsid w:val="000D04B3"/>
    <w:rsid w:val="000D0C22"/>
    <w:rsid w:val="000D2751"/>
    <w:rsid w:val="000D3EE6"/>
    <w:rsid w:val="000D4B3F"/>
    <w:rsid w:val="000D5232"/>
    <w:rsid w:val="000D58C0"/>
    <w:rsid w:val="000D682C"/>
    <w:rsid w:val="000D71CD"/>
    <w:rsid w:val="000E05B2"/>
    <w:rsid w:val="000E08F3"/>
    <w:rsid w:val="000E0F3C"/>
    <w:rsid w:val="000E10A4"/>
    <w:rsid w:val="000E2B76"/>
    <w:rsid w:val="000E435F"/>
    <w:rsid w:val="000E50EF"/>
    <w:rsid w:val="000E7215"/>
    <w:rsid w:val="000F0A27"/>
    <w:rsid w:val="000F0CA1"/>
    <w:rsid w:val="000F1FFB"/>
    <w:rsid w:val="000F2729"/>
    <w:rsid w:val="00100361"/>
    <w:rsid w:val="00100B18"/>
    <w:rsid w:val="001010A9"/>
    <w:rsid w:val="00102318"/>
    <w:rsid w:val="00103020"/>
    <w:rsid w:val="00104652"/>
    <w:rsid w:val="00104BA7"/>
    <w:rsid w:val="001068FC"/>
    <w:rsid w:val="001108ED"/>
    <w:rsid w:val="00110B2D"/>
    <w:rsid w:val="00111F26"/>
    <w:rsid w:val="00115C45"/>
    <w:rsid w:val="00116298"/>
    <w:rsid w:val="00116789"/>
    <w:rsid w:val="00116B8C"/>
    <w:rsid w:val="0011750E"/>
    <w:rsid w:val="001200AB"/>
    <w:rsid w:val="00120135"/>
    <w:rsid w:val="00120795"/>
    <w:rsid w:val="00121313"/>
    <w:rsid w:val="001229C1"/>
    <w:rsid w:val="00122D73"/>
    <w:rsid w:val="00123529"/>
    <w:rsid w:val="00124651"/>
    <w:rsid w:val="00124EB0"/>
    <w:rsid w:val="00125F08"/>
    <w:rsid w:val="00125F90"/>
    <w:rsid w:val="0013152E"/>
    <w:rsid w:val="00131927"/>
    <w:rsid w:val="00131D61"/>
    <w:rsid w:val="00133131"/>
    <w:rsid w:val="00136D0A"/>
    <w:rsid w:val="00140C64"/>
    <w:rsid w:val="00140D6A"/>
    <w:rsid w:val="0014269F"/>
    <w:rsid w:val="001431CE"/>
    <w:rsid w:val="0014461B"/>
    <w:rsid w:val="0014482F"/>
    <w:rsid w:val="001465CD"/>
    <w:rsid w:val="00146E1E"/>
    <w:rsid w:val="00152310"/>
    <w:rsid w:val="001528CC"/>
    <w:rsid w:val="0015526D"/>
    <w:rsid w:val="0015580E"/>
    <w:rsid w:val="00160038"/>
    <w:rsid w:val="001601F9"/>
    <w:rsid w:val="00160FEC"/>
    <w:rsid w:val="0016103F"/>
    <w:rsid w:val="001614FC"/>
    <w:rsid w:val="00162847"/>
    <w:rsid w:val="0016347B"/>
    <w:rsid w:val="00163C53"/>
    <w:rsid w:val="00163FE0"/>
    <w:rsid w:val="00164CB9"/>
    <w:rsid w:val="00166316"/>
    <w:rsid w:val="00166F76"/>
    <w:rsid w:val="00167300"/>
    <w:rsid w:val="0017077F"/>
    <w:rsid w:val="001712E9"/>
    <w:rsid w:val="001718DA"/>
    <w:rsid w:val="00172AC9"/>
    <w:rsid w:val="00173258"/>
    <w:rsid w:val="0017330D"/>
    <w:rsid w:val="00175E24"/>
    <w:rsid w:val="00175EFB"/>
    <w:rsid w:val="00176479"/>
    <w:rsid w:val="00176FAC"/>
    <w:rsid w:val="00177B90"/>
    <w:rsid w:val="001807F5"/>
    <w:rsid w:val="00180CF7"/>
    <w:rsid w:val="00182096"/>
    <w:rsid w:val="00182528"/>
    <w:rsid w:val="00182D64"/>
    <w:rsid w:val="00183740"/>
    <w:rsid w:val="0018519A"/>
    <w:rsid w:val="00186B0A"/>
    <w:rsid w:val="00186DB6"/>
    <w:rsid w:val="0019260F"/>
    <w:rsid w:val="00192ADC"/>
    <w:rsid w:val="0019449C"/>
    <w:rsid w:val="00195162"/>
    <w:rsid w:val="001954EE"/>
    <w:rsid w:val="001961C1"/>
    <w:rsid w:val="00197C10"/>
    <w:rsid w:val="00197E3B"/>
    <w:rsid w:val="001A1A20"/>
    <w:rsid w:val="001A2769"/>
    <w:rsid w:val="001A362A"/>
    <w:rsid w:val="001A3856"/>
    <w:rsid w:val="001A4506"/>
    <w:rsid w:val="001A50DB"/>
    <w:rsid w:val="001A57B9"/>
    <w:rsid w:val="001A59FF"/>
    <w:rsid w:val="001A5A61"/>
    <w:rsid w:val="001B164A"/>
    <w:rsid w:val="001B1663"/>
    <w:rsid w:val="001B2584"/>
    <w:rsid w:val="001B25EA"/>
    <w:rsid w:val="001B29EF"/>
    <w:rsid w:val="001B3247"/>
    <w:rsid w:val="001B4106"/>
    <w:rsid w:val="001B4897"/>
    <w:rsid w:val="001B5401"/>
    <w:rsid w:val="001B57D3"/>
    <w:rsid w:val="001B6676"/>
    <w:rsid w:val="001B7462"/>
    <w:rsid w:val="001C2FF3"/>
    <w:rsid w:val="001C458D"/>
    <w:rsid w:val="001C57DB"/>
    <w:rsid w:val="001C5B7D"/>
    <w:rsid w:val="001C6F70"/>
    <w:rsid w:val="001D09E6"/>
    <w:rsid w:val="001D2B0B"/>
    <w:rsid w:val="001D2E7A"/>
    <w:rsid w:val="001D35A9"/>
    <w:rsid w:val="001D3F7E"/>
    <w:rsid w:val="001D4466"/>
    <w:rsid w:val="001D5007"/>
    <w:rsid w:val="001D66CB"/>
    <w:rsid w:val="001D6F7A"/>
    <w:rsid w:val="001D7D78"/>
    <w:rsid w:val="001E024B"/>
    <w:rsid w:val="001E0681"/>
    <w:rsid w:val="001E0B30"/>
    <w:rsid w:val="001E29C0"/>
    <w:rsid w:val="001E411E"/>
    <w:rsid w:val="001E4192"/>
    <w:rsid w:val="001E449C"/>
    <w:rsid w:val="001E4969"/>
    <w:rsid w:val="001E5155"/>
    <w:rsid w:val="001E64C4"/>
    <w:rsid w:val="001E6785"/>
    <w:rsid w:val="001F00E8"/>
    <w:rsid w:val="001F02C8"/>
    <w:rsid w:val="001F0EDA"/>
    <w:rsid w:val="001F1631"/>
    <w:rsid w:val="001F1814"/>
    <w:rsid w:val="001F1882"/>
    <w:rsid w:val="001F1CCB"/>
    <w:rsid w:val="001F225F"/>
    <w:rsid w:val="001F3C3D"/>
    <w:rsid w:val="001F4223"/>
    <w:rsid w:val="001F4937"/>
    <w:rsid w:val="001F4E4F"/>
    <w:rsid w:val="001F62F0"/>
    <w:rsid w:val="001F6D21"/>
    <w:rsid w:val="00200F2D"/>
    <w:rsid w:val="00201FFF"/>
    <w:rsid w:val="002024BD"/>
    <w:rsid w:val="002053EC"/>
    <w:rsid w:val="002074FE"/>
    <w:rsid w:val="00207B6C"/>
    <w:rsid w:val="0021014F"/>
    <w:rsid w:val="00210EA3"/>
    <w:rsid w:val="00212123"/>
    <w:rsid w:val="00212D32"/>
    <w:rsid w:val="00212F55"/>
    <w:rsid w:val="00213779"/>
    <w:rsid w:val="00214DC8"/>
    <w:rsid w:val="0021568E"/>
    <w:rsid w:val="00216D5A"/>
    <w:rsid w:val="00217089"/>
    <w:rsid w:val="0021787A"/>
    <w:rsid w:val="0021796A"/>
    <w:rsid w:val="002207D6"/>
    <w:rsid w:val="00220807"/>
    <w:rsid w:val="00221464"/>
    <w:rsid w:val="00221917"/>
    <w:rsid w:val="00224706"/>
    <w:rsid w:val="00224CD1"/>
    <w:rsid w:val="00226E55"/>
    <w:rsid w:val="002270B8"/>
    <w:rsid w:val="002271A9"/>
    <w:rsid w:val="002317E8"/>
    <w:rsid w:val="00232D26"/>
    <w:rsid w:val="0023387B"/>
    <w:rsid w:val="00233C9D"/>
    <w:rsid w:val="00235CC8"/>
    <w:rsid w:val="00236CA6"/>
    <w:rsid w:val="00237C16"/>
    <w:rsid w:val="00237E8B"/>
    <w:rsid w:val="00240834"/>
    <w:rsid w:val="00242AED"/>
    <w:rsid w:val="00242BED"/>
    <w:rsid w:val="00242DE6"/>
    <w:rsid w:val="002445C1"/>
    <w:rsid w:val="00244D76"/>
    <w:rsid w:val="00246CCC"/>
    <w:rsid w:val="00247542"/>
    <w:rsid w:val="00247566"/>
    <w:rsid w:val="00252879"/>
    <w:rsid w:val="002541B8"/>
    <w:rsid w:val="002543AE"/>
    <w:rsid w:val="0025571C"/>
    <w:rsid w:val="00255D3B"/>
    <w:rsid w:val="00257A39"/>
    <w:rsid w:val="00257EA6"/>
    <w:rsid w:val="00260E4B"/>
    <w:rsid w:val="00262216"/>
    <w:rsid w:val="00263727"/>
    <w:rsid w:val="002638FB"/>
    <w:rsid w:val="00263DB4"/>
    <w:rsid w:val="002670F0"/>
    <w:rsid w:val="002722B2"/>
    <w:rsid w:val="0027318C"/>
    <w:rsid w:val="00273B78"/>
    <w:rsid w:val="002740F3"/>
    <w:rsid w:val="00281181"/>
    <w:rsid w:val="00281382"/>
    <w:rsid w:val="00281A60"/>
    <w:rsid w:val="00281DFC"/>
    <w:rsid w:val="002837B1"/>
    <w:rsid w:val="002839CB"/>
    <w:rsid w:val="00283FE4"/>
    <w:rsid w:val="00291D49"/>
    <w:rsid w:val="00291F68"/>
    <w:rsid w:val="002927E6"/>
    <w:rsid w:val="00294E8D"/>
    <w:rsid w:val="00297F61"/>
    <w:rsid w:val="002A1AA8"/>
    <w:rsid w:val="002A29C4"/>
    <w:rsid w:val="002A43F3"/>
    <w:rsid w:val="002A454D"/>
    <w:rsid w:val="002A543C"/>
    <w:rsid w:val="002A59B6"/>
    <w:rsid w:val="002A7C28"/>
    <w:rsid w:val="002B03D0"/>
    <w:rsid w:val="002B1AC3"/>
    <w:rsid w:val="002B2300"/>
    <w:rsid w:val="002B25BD"/>
    <w:rsid w:val="002B47FC"/>
    <w:rsid w:val="002B553F"/>
    <w:rsid w:val="002C01C8"/>
    <w:rsid w:val="002C08D6"/>
    <w:rsid w:val="002C08DC"/>
    <w:rsid w:val="002C16A8"/>
    <w:rsid w:val="002C286E"/>
    <w:rsid w:val="002C2A25"/>
    <w:rsid w:val="002C2B89"/>
    <w:rsid w:val="002C2CBE"/>
    <w:rsid w:val="002C427A"/>
    <w:rsid w:val="002C46B6"/>
    <w:rsid w:val="002C54DB"/>
    <w:rsid w:val="002C5EBD"/>
    <w:rsid w:val="002C72D3"/>
    <w:rsid w:val="002C7870"/>
    <w:rsid w:val="002C7C11"/>
    <w:rsid w:val="002C7C82"/>
    <w:rsid w:val="002C7F0B"/>
    <w:rsid w:val="002C7FF5"/>
    <w:rsid w:val="002D03AD"/>
    <w:rsid w:val="002D0825"/>
    <w:rsid w:val="002D222F"/>
    <w:rsid w:val="002D4859"/>
    <w:rsid w:val="002D50C3"/>
    <w:rsid w:val="002D52CF"/>
    <w:rsid w:val="002D5689"/>
    <w:rsid w:val="002E0F8E"/>
    <w:rsid w:val="002E118D"/>
    <w:rsid w:val="002E1DB2"/>
    <w:rsid w:val="002E1FBD"/>
    <w:rsid w:val="002E2A30"/>
    <w:rsid w:val="002E41F0"/>
    <w:rsid w:val="002E4446"/>
    <w:rsid w:val="002E6A3D"/>
    <w:rsid w:val="002E7225"/>
    <w:rsid w:val="002F0682"/>
    <w:rsid w:val="002F16FA"/>
    <w:rsid w:val="002F183C"/>
    <w:rsid w:val="002F25E8"/>
    <w:rsid w:val="002F26C8"/>
    <w:rsid w:val="002F305C"/>
    <w:rsid w:val="002F3F17"/>
    <w:rsid w:val="002F619C"/>
    <w:rsid w:val="002F7794"/>
    <w:rsid w:val="002F7885"/>
    <w:rsid w:val="002F7B82"/>
    <w:rsid w:val="002F7D65"/>
    <w:rsid w:val="0030016A"/>
    <w:rsid w:val="00301F0B"/>
    <w:rsid w:val="0030261D"/>
    <w:rsid w:val="003030A4"/>
    <w:rsid w:val="003062A8"/>
    <w:rsid w:val="003062DB"/>
    <w:rsid w:val="00307BDC"/>
    <w:rsid w:val="00307D45"/>
    <w:rsid w:val="00310009"/>
    <w:rsid w:val="00311CB4"/>
    <w:rsid w:val="00311FC3"/>
    <w:rsid w:val="0031345A"/>
    <w:rsid w:val="003137C0"/>
    <w:rsid w:val="003141D4"/>
    <w:rsid w:val="0031515B"/>
    <w:rsid w:val="00315794"/>
    <w:rsid w:val="00315E52"/>
    <w:rsid w:val="003169AA"/>
    <w:rsid w:val="00317D61"/>
    <w:rsid w:val="00321B4B"/>
    <w:rsid w:val="00321C2B"/>
    <w:rsid w:val="00321F2B"/>
    <w:rsid w:val="003221E7"/>
    <w:rsid w:val="00322DD3"/>
    <w:rsid w:val="00322E8C"/>
    <w:rsid w:val="003232BF"/>
    <w:rsid w:val="00325192"/>
    <w:rsid w:val="00326029"/>
    <w:rsid w:val="00327AD7"/>
    <w:rsid w:val="00327FFC"/>
    <w:rsid w:val="003300D9"/>
    <w:rsid w:val="00330364"/>
    <w:rsid w:val="00330A90"/>
    <w:rsid w:val="00331928"/>
    <w:rsid w:val="003319E1"/>
    <w:rsid w:val="00331C4E"/>
    <w:rsid w:val="0033207F"/>
    <w:rsid w:val="00332449"/>
    <w:rsid w:val="00333B1C"/>
    <w:rsid w:val="003342F6"/>
    <w:rsid w:val="00334485"/>
    <w:rsid w:val="0033478F"/>
    <w:rsid w:val="00335FA0"/>
    <w:rsid w:val="00342689"/>
    <w:rsid w:val="003448DB"/>
    <w:rsid w:val="00346461"/>
    <w:rsid w:val="00346510"/>
    <w:rsid w:val="00347175"/>
    <w:rsid w:val="00347A85"/>
    <w:rsid w:val="00347D51"/>
    <w:rsid w:val="00352B57"/>
    <w:rsid w:val="00353132"/>
    <w:rsid w:val="0035498D"/>
    <w:rsid w:val="00357375"/>
    <w:rsid w:val="00362636"/>
    <w:rsid w:val="0036419C"/>
    <w:rsid w:val="003668A8"/>
    <w:rsid w:val="00370DB2"/>
    <w:rsid w:val="00372487"/>
    <w:rsid w:val="003760C4"/>
    <w:rsid w:val="00376E30"/>
    <w:rsid w:val="003771E0"/>
    <w:rsid w:val="003778C8"/>
    <w:rsid w:val="003807E8"/>
    <w:rsid w:val="00381077"/>
    <w:rsid w:val="00382AE5"/>
    <w:rsid w:val="003843BB"/>
    <w:rsid w:val="0038445D"/>
    <w:rsid w:val="0038463D"/>
    <w:rsid w:val="00385982"/>
    <w:rsid w:val="00390264"/>
    <w:rsid w:val="003911FC"/>
    <w:rsid w:val="00392DC8"/>
    <w:rsid w:val="00393AF5"/>
    <w:rsid w:val="00396E7C"/>
    <w:rsid w:val="003A0095"/>
    <w:rsid w:val="003A16B5"/>
    <w:rsid w:val="003A2A5B"/>
    <w:rsid w:val="003A2FEA"/>
    <w:rsid w:val="003A402D"/>
    <w:rsid w:val="003A42D2"/>
    <w:rsid w:val="003A497F"/>
    <w:rsid w:val="003A53A5"/>
    <w:rsid w:val="003A5568"/>
    <w:rsid w:val="003A5602"/>
    <w:rsid w:val="003A58FA"/>
    <w:rsid w:val="003A5BE1"/>
    <w:rsid w:val="003A646F"/>
    <w:rsid w:val="003B0E1C"/>
    <w:rsid w:val="003B1774"/>
    <w:rsid w:val="003B17C2"/>
    <w:rsid w:val="003B1B71"/>
    <w:rsid w:val="003B1FBC"/>
    <w:rsid w:val="003B1FDC"/>
    <w:rsid w:val="003B396F"/>
    <w:rsid w:val="003B3F6D"/>
    <w:rsid w:val="003B4CBC"/>
    <w:rsid w:val="003B54C5"/>
    <w:rsid w:val="003B553D"/>
    <w:rsid w:val="003B70D0"/>
    <w:rsid w:val="003B7F1B"/>
    <w:rsid w:val="003C060F"/>
    <w:rsid w:val="003C19D4"/>
    <w:rsid w:val="003C25DF"/>
    <w:rsid w:val="003C30EC"/>
    <w:rsid w:val="003C3D27"/>
    <w:rsid w:val="003C5025"/>
    <w:rsid w:val="003C791A"/>
    <w:rsid w:val="003C7B56"/>
    <w:rsid w:val="003D024D"/>
    <w:rsid w:val="003D4858"/>
    <w:rsid w:val="003D5464"/>
    <w:rsid w:val="003D5D32"/>
    <w:rsid w:val="003D5E41"/>
    <w:rsid w:val="003D5F5B"/>
    <w:rsid w:val="003D643D"/>
    <w:rsid w:val="003E0B18"/>
    <w:rsid w:val="003E0C6E"/>
    <w:rsid w:val="003E266B"/>
    <w:rsid w:val="003E29AA"/>
    <w:rsid w:val="003E4AC1"/>
    <w:rsid w:val="003E53F0"/>
    <w:rsid w:val="003E6ED4"/>
    <w:rsid w:val="003E7940"/>
    <w:rsid w:val="003E7967"/>
    <w:rsid w:val="003E7C09"/>
    <w:rsid w:val="003E7D9A"/>
    <w:rsid w:val="003F025D"/>
    <w:rsid w:val="003F1BDE"/>
    <w:rsid w:val="003F259F"/>
    <w:rsid w:val="003F26FC"/>
    <w:rsid w:val="003F6983"/>
    <w:rsid w:val="003F79F5"/>
    <w:rsid w:val="0040031E"/>
    <w:rsid w:val="00401501"/>
    <w:rsid w:val="00401D94"/>
    <w:rsid w:val="00403A97"/>
    <w:rsid w:val="00405B67"/>
    <w:rsid w:val="00407F52"/>
    <w:rsid w:val="004102A7"/>
    <w:rsid w:val="00410CA3"/>
    <w:rsid w:val="004117D4"/>
    <w:rsid w:val="00412057"/>
    <w:rsid w:val="004123AF"/>
    <w:rsid w:val="00412CB9"/>
    <w:rsid w:val="00413A1E"/>
    <w:rsid w:val="0041620B"/>
    <w:rsid w:val="004168BB"/>
    <w:rsid w:val="004170C5"/>
    <w:rsid w:val="00424B01"/>
    <w:rsid w:val="00426998"/>
    <w:rsid w:val="00426CEC"/>
    <w:rsid w:val="00427279"/>
    <w:rsid w:val="0043026C"/>
    <w:rsid w:val="00430CF0"/>
    <w:rsid w:val="00431BC4"/>
    <w:rsid w:val="00431C7B"/>
    <w:rsid w:val="00431E45"/>
    <w:rsid w:val="00433530"/>
    <w:rsid w:val="00434B7E"/>
    <w:rsid w:val="00434DC6"/>
    <w:rsid w:val="004359C2"/>
    <w:rsid w:val="004362CE"/>
    <w:rsid w:val="004371FC"/>
    <w:rsid w:val="00437294"/>
    <w:rsid w:val="00441BD9"/>
    <w:rsid w:val="00442FAF"/>
    <w:rsid w:val="004449B4"/>
    <w:rsid w:val="00446331"/>
    <w:rsid w:val="00446AF6"/>
    <w:rsid w:val="00447097"/>
    <w:rsid w:val="004477EC"/>
    <w:rsid w:val="00452C8F"/>
    <w:rsid w:val="0045318D"/>
    <w:rsid w:val="00453741"/>
    <w:rsid w:val="004545F2"/>
    <w:rsid w:val="00454658"/>
    <w:rsid w:val="00455351"/>
    <w:rsid w:val="00456F1D"/>
    <w:rsid w:val="00457DB2"/>
    <w:rsid w:val="00460E5F"/>
    <w:rsid w:val="004617A5"/>
    <w:rsid w:val="00461EEC"/>
    <w:rsid w:val="00462AA3"/>
    <w:rsid w:val="00463685"/>
    <w:rsid w:val="0046386D"/>
    <w:rsid w:val="0046391E"/>
    <w:rsid w:val="00465E52"/>
    <w:rsid w:val="004701C1"/>
    <w:rsid w:val="004737B5"/>
    <w:rsid w:val="00474374"/>
    <w:rsid w:val="00474470"/>
    <w:rsid w:val="0047467B"/>
    <w:rsid w:val="00475978"/>
    <w:rsid w:val="00477165"/>
    <w:rsid w:val="00477282"/>
    <w:rsid w:val="00480903"/>
    <w:rsid w:val="00480942"/>
    <w:rsid w:val="00480AE0"/>
    <w:rsid w:val="004814BB"/>
    <w:rsid w:val="00484189"/>
    <w:rsid w:val="004852D6"/>
    <w:rsid w:val="004870F9"/>
    <w:rsid w:val="00487729"/>
    <w:rsid w:val="004902D3"/>
    <w:rsid w:val="004905BE"/>
    <w:rsid w:val="00490C06"/>
    <w:rsid w:val="0049172F"/>
    <w:rsid w:val="004922B6"/>
    <w:rsid w:val="00493076"/>
    <w:rsid w:val="004961B8"/>
    <w:rsid w:val="004968F2"/>
    <w:rsid w:val="004979F9"/>
    <w:rsid w:val="00497B94"/>
    <w:rsid w:val="004A0485"/>
    <w:rsid w:val="004A06F3"/>
    <w:rsid w:val="004A172A"/>
    <w:rsid w:val="004A17E4"/>
    <w:rsid w:val="004A1854"/>
    <w:rsid w:val="004A2EA5"/>
    <w:rsid w:val="004A31E1"/>
    <w:rsid w:val="004A3759"/>
    <w:rsid w:val="004A397F"/>
    <w:rsid w:val="004A3FBB"/>
    <w:rsid w:val="004A5423"/>
    <w:rsid w:val="004A66C2"/>
    <w:rsid w:val="004A7353"/>
    <w:rsid w:val="004A7937"/>
    <w:rsid w:val="004B0F45"/>
    <w:rsid w:val="004B39AA"/>
    <w:rsid w:val="004B3B64"/>
    <w:rsid w:val="004B3C72"/>
    <w:rsid w:val="004B5994"/>
    <w:rsid w:val="004B64E2"/>
    <w:rsid w:val="004B71F8"/>
    <w:rsid w:val="004C0358"/>
    <w:rsid w:val="004C2ECD"/>
    <w:rsid w:val="004C4184"/>
    <w:rsid w:val="004C5FDE"/>
    <w:rsid w:val="004C6FA4"/>
    <w:rsid w:val="004D34F6"/>
    <w:rsid w:val="004D5660"/>
    <w:rsid w:val="004D57A6"/>
    <w:rsid w:val="004D644E"/>
    <w:rsid w:val="004D66A9"/>
    <w:rsid w:val="004D6B9A"/>
    <w:rsid w:val="004E09F2"/>
    <w:rsid w:val="004E2AD9"/>
    <w:rsid w:val="004E2EEC"/>
    <w:rsid w:val="004E4A7B"/>
    <w:rsid w:val="004E4B84"/>
    <w:rsid w:val="004E6B44"/>
    <w:rsid w:val="004E70F5"/>
    <w:rsid w:val="004F12B2"/>
    <w:rsid w:val="004F1719"/>
    <w:rsid w:val="004F3498"/>
    <w:rsid w:val="004F3CB2"/>
    <w:rsid w:val="004F44A6"/>
    <w:rsid w:val="004F47C2"/>
    <w:rsid w:val="004F4915"/>
    <w:rsid w:val="004F5022"/>
    <w:rsid w:val="004F5177"/>
    <w:rsid w:val="004F51C5"/>
    <w:rsid w:val="004F58A6"/>
    <w:rsid w:val="004F5F9C"/>
    <w:rsid w:val="004F6803"/>
    <w:rsid w:val="004F6C1D"/>
    <w:rsid w:val="00500620"/>
    <w:rsid w:val="005007DA"/>
    <w:rsid w:val="0050216D"/>
    <w:rsid w:val="005034FA"/>
    <w:rsid w:val="005047C5"/>
    <w:rsid w:val="0050541A"/>
    <w:rsid w:val="00506623"/>
    <w:rsid w:val="005070D3"/>
    <w:rsid w:val="00510D16"/>
    <w:rsid w:val="00510EBC"/>
    <w:rsid w:val="00510F3B"/>
    <w:rsid w:val="00514280"/>
    <w:rsid w:val="00514709"/>
    <w:rsid w:val="00515567"/>
    <w:rsid w:val="0051712C"/>
    <w:rsid w:val="00517F93"/>
    <w:rsid w:val="00520E28"/>
    <w:rsid w:val="0052100D"/>
    <w:rsid w:val="00524634"/>
    <w:rsid w:val="00524AAD"/>
    <w:rsid w:val="00525359"/>
    <w:rsid w:val="00530DF1"/>
    <w:rsid w:val="005321A6"/>
    <w:rsid w:val="0053372E"/>
    <w:rsid w:val="00533FE7"/>
    <w:rsid w:val="00535425"/>
    <w:rsid w:val="00537916"/>
    <w:rsid w:val="00541371"/>
    <w:rsid w:val="00541E46"/>
    <w:rsid w:val="0054208B"/>
    <w:rsid w:val="00542EE3"/>
    <w:rsid w:val="00543872"/>
    <w:rsid w:val="0054446B"/>
    <w:rsid w:val="00544C8E"/>
    <w:rsid w:val="005461E7"/>
    <w:rsid w:val="00546926"/>
    <w:rsid w:val="00547261"/>
    <w:rsid w:val="00547EFB"/>
    <w:rsid w:val="00550276"/>
    <w:rsid w:val="00550FE8"/>
    <w:rsid w:val="005511E0"/>
    <w:rsid w:val="00552691"/>
    <w:rsid w:val="0055418E"/>
    <w:rsid w:val="00555FD3"/>
    <w:rsid w:val="0055653E"/>
    <w:rsid w:val="005578C1"/>
    <w:rsid w:val="00560023"/>
    <w:rsid w:val="00560790"/>
    <w:rsid w:val="00560885"/>
    <w:rsid w:val="005624C9"/>
    <w:rsid w:val="00562A73"/>
    <w:rsid w:val="005651C9"/>
    <w:rsid w:val="00565441"/>
    <w:rsid w:val="005656E4"/>
    <w:rsid w:val="00565E66"/>
    <w:rsid w:val="00567906"/>
    <w:rsid w:val="005711E7"/>
    <w:rsid w:val="00573FDF"/>
    <w:rsid w:val="005741C9"/>
    <w:rsid w:val="00574305"/>
    <w:rsid w:val="00575BEE"/>
    <w:rsid w:val="00576607"/>
    <w:rsid w:val="005808B6"/>
    <w:rsid w:val="00580F81"/>
    <w:rsid w:val="0058102A"/>
    <w:rsid w:val="0058292C"/>
    <w:rsid w:val="0058309E"/>
    <w:rsid w:val="00586DBC"/>
    <w:rsid w:val="00590CDA"/>
    <w:rsid w:val="00591EAC"/>
    <w:rsid w:val="0059221A"/>
    <w:rsid w:val="00593C9D"/>
    <w:rsid w:val="00594D98"/>
    <w:rsid w:val="005955EF"/>
    <w:rsid w:val="00597661"/>
    <w:rsid w:val="005A0D52"/>
    <w:rsid w:val="005A1278"/>
    <w:rsid w:val="005A1B4D"/>
    <w:rsid w:val="005A4FD2"/>
    <w:rsid w:val="005A72D4"/>
    <w:rsid w:val="005A7747"/>
    <w:rsid w:val="005A7F7D"/>
    <w:rsid w:val="005B07F5"/>
    <w:rsid w:val="005B153A"/>
    <w:rsid w:val="005B1C89"/>
    <w:rsid w:val="005B3025"/>
    <w:rsid w:val="005B3459"/>
    <w:rsid w:val="005B37C3"/>
    <w:rsid w:val="005B4549"/>
    <w:rsid w:val="005B528C"/>
    <w:rsid w:val="005B6432"/>
    <w:rsid w:val="005B6812"/>
    <w:rsid w:val="005B71F7"/>
    <w:rsid w:val="005C1E58"/>
    <w:rsid w:val="005C4D80"/>
    <w:rsid w:val="005C505F"/>
    <w:rsid w:val="005C7877"/>
    <w:rsid w:val="005D1845"/>
    <w:rsid w:val="005D2011"/>
    <w:rsid w:val="005D2515"/>
    <w:rsid w:val="005D344C"/>
    <w:rsid w:val="005D4631"/>
    <w:rsid w:val="005D7E4B"/>
    <w:rsid w:val="005E29E4"/>
    <w:rsid w:val="005E2D40"/>
    <w:rsid w:val="005E42D8"/>
    <w:rsid w:val="005E563E"/>
    <w:rsid w:val="005E65AD"/>
    <w:rsid w:val="005E67FE"/>
    <w:rsid w:val="005E741B"/>
    <w:rsid w:val="005E794E"/>
    <w:rsid w:val="005F1D10"/>
    <w:rsid w:val="005F568C"/>
    <w:rsid w:val="00600DCD"/>
    <w:rsid w:val="00601E86"/>
    <w:rsid w:val="00601F6D"/>
    <w:rsid w:val="006030FF"/>
    <w:rsid w:val="0060336A"/>
    <w:rsid w:val="0060341E"/>
    <w:rsid w:val="00603F7C"/>
    <w:rsid w:val="006046AA"/>
    <w:rsid w:val="00605977"/>
    <w:rsid w:val="0060735C"/>
    <w:rsid w:val="00607BEE"/>
    <w:rsid w:val="006109FB"/>
    <w:rsid w:val="00610E76"/>
    <w:rsid w:val="00611526"/>
    <w:rsid w:val="0061175F"/>
    <w:rsid w:val="006146EC"/>
    <w:rsid w:val="006148C1"/>
    <w:rsid w:val="00615024"/>
    <w:rsid w:val="0061604E"/>
    <w:rsid w:val="006175C5"/>
    <w:rsid w:val="0062119F"/>
    <w:rsid w:val="0062169E"/>
    <w:rsid w:val="006225F6"/>
    <w:rsid w:val="00624515"/>
    <w:rsid w:val="00624C59"/>
    <w:rsid w:val="0062604C"/>
    <w:rsid w:val="00627235"/>
    <w:rsid w:val="00630355"/>
    <w:rsid w:val="006317BF"/>
    <w:rsid w:val="006325A5"/>
    <w:rsid w:val="00634C48"/>
    <w:rsid w:val="006359E9"/>
    <w:rsid w:val="00636E4C"/>
    <w:rsid w:val="00637FA7"/>
    <w:rsid w:val="006404FA"/>
    <w:rsid w:val="006413DE"/>
    <w:rsid w:val="00641F62"/>
    <w:rsid w:val="00641F86"/>
    <w:rsid w:val="0064226E"/>
    <w:rsid w:val="006434C1"/>
    <w:rsid w:val="0064355F"/>
    <w:rsid w:val="0064359C"/>
    <w:rsid w:val="00645F57"/>
    <w:rsid w:val="00646925"/>
    <w:rsid w:val="00646BAB"/>
    <w:rsid w:val="00647581"/>
    <w:rsid w:val="0064768E"/>
    <w:rsid w:val="00647945"/>
    <w:rsid w:val="00651367"/>
    <w:rsid w:val="0065183F"/>
    <w:rsid w:val="00651D53"/>
    <w:rsid w:val="006545F4"/>
    <w:rsid w:val="00655452"/>
    <w:rsid w:val="00655B31"/>
    <w:rsid w:val="00656441"/>
    <w:rsid w:val="00657B28"/>
    <w:rsid w:val="006601CE"/>
    <w:rsid w:val="006607A1"/>
    <w:rsid w:val="00661E26"/>
    <w:rsid w:val="00663354"/>
    <w:rsid w:val="00664BAF"/>
    <w:rsid w:val="006655BE"/>
    <w:rsid w:val="00666A82"/>
    <w:rsid w:val="00666EA5"/>
    <w:rsid w:val="00667CBD"/>
    <w:rsid w:val="00670265"/>
    <w:rsid w:val="00671572"/>
    <w:rsid w:val="0067166D"/>
    <w:rsid w:val="006726EC"/>
    <w:rsid w:val="006731B3"/>
    <w:rsid w:val="006765BA"/>
    <w:rsid w:val="00677638"/>
    <w:rsid w:val="006779AC"/>
    <w:rsid w:val="006809C2"/>
    <w:rsid w:val="006817CF"/>
    <w:rsid w:val="006823AB"/>
    <w:rsid w:val="00684A31"/>
    <w:rsid w:val="00684C7A"/>
    <w:rsid w:val="006852D6"/>
    <w:rsid w:val="006857E7"/>
    <w:rsid w:val="0068665B"/>
    <w:rsid w:val="00686DF0"/>
    <w:rsid w:val="006910F6"/>
    <w:rsid w:val="006922A9"/>
    <w:rsid w:val="00692913"/>
    <w:rsid w:val="006948EB"/>
    <w:rsid w:val="00694CC9"/>
    <w:rsid w:val="00695696"/>
    <w:rsid w:val="006A0EB6"/>
    <w:rsid w:val="006A16C5"/>
    <w:rsid w:val="006A34E5"/>
    <w:rsid w:val="006A3D1B"/>
    <w:rsid w:val="006A667B"/>
    <w:rsid w:val="006A6D2E"/>
    <w:rsid w:val="006A6E29"/>
    <w:rsid w:val="006B30A0"/>
    <w:rsid w:val="006B621F"/>
    <w:rsid w:val="006B65B4"/>
    <w:rsid w:val="006B6607"/>
    <w:rsid w:val="006B68F1"/>
    <w:rsid w:val="006C02BA"/>
    <w:rsid w:val="006C1842"/>
    <w:rsid w:val="006C281F"/>
    <w:rsid w:val="006C40AD"/>
    <w:rsid w:val="006C41E9"/>
    <w:rsid w:val="006C66A9"/>
    <w:rsid w:val="006C7550"/>
    <w:rsid w:val="006D0811"/>
    <w:rsid w:val="006D0BE5"/>
    <w:rsid w:val="006D0E8F"/>
    <w:rsid w:val="006D0F49"/>
    <w:rsid w:val="006D1990"/>
    <w:rsid w:val="006D2467"/>
    <w:rsid w:val="006D3820"/>
    <w:rsid w:val="006D42F6"/>
    <w:rsid w:val="006D48E4"/>
    <w:rsid w:val="006D491A"/>
    <w:rsid w:val="006D4EF3"/>
    <w:rsid w:val="006D690E"/>
    <w:rsid w:val="006D6E33"/>
    <w:rsid w:val="006E280D"/>
    <w:rsid w:val="006E2F47"/>
    <w:rsid w:val="006E7C07"/>
    <w:rsid w:val="006F0397"/>
    <w:rsid w:val="006F1646"/>
    <w:rsid w:val="006F21C3"/>
    <w:rsid w:val="006F35B9"/>
    <w:rsid w:val="006F48B0"/>
    <w:rsid w:val="006F4C13"/>
    <w:rsid w:val="006F5D0A"/>
    <w:rsid w:val="006F711D"/>
    <w:rsid w:val="006F763B"/>
    <w:rsid w:val="00700ECE"/>
    <w:rsid w:val="0070146C"/>
    <w:rsid w:val="00702BDB"/>
    <w:rsid w:val="00703FB4"/>
    <w:rsid w:val="00704D31"/>
    <w:rsid w:val="00704FCB"/>
    <w:rsid w:val="007066ED"/>
    <w:rsid w:val="0070794F"/>
    <w:rsid w:val="00707D81"/>
    <w:rsid w:val="00707F9E"/>
    <w:rsid w:val="007103F0"/>
    <w:rsid w:val="007122CD"/>
    <w:rsid w:val="0071498B"/>
    <w:rsid w:val="007150E1"/>
    <w:rsid w:val="007155E4"/>
    <w:rsid w:val="007163E5"/>
    <w:rsid w:val="007172FA"/>
    <w:rsid w:val="00720320"/>
    <w:rsid w:val="00720604"/>
    <w:rsid w:val="00720724"/>
    <w:rsid w:val="00720831"/>
    <w:rsid w:val="0072137A"/>
    <w:rsid w:val="00722D4E"/>
    <w:rsid w:val="00723FA0"/>
    <w:rsid w:val="0072453D"/>
    <w:rsid w:val="007258BB"/>
    <w:rsid w:val="00727CE0"/>
    <w:rsid w:val="007304A2"/>
    <w:rsid w:val="007315DD"/>
    <w:rsid w:val="0073199F"/>
    <w:rsid w:val="0073333F"/>
    <w:rsid w:val="007336A8"/>
    <w:rsid w:val="00740705"/>
    <w:rsid w:val="00743048"/>
    <w:rsid w:val="0074523A"/>
    <w:rsid w:val="00746086"/>
    <w:rsid w:val="00746CAE"/>
    <w:rsid w:val="00746CE4"/>
    <w:rsid w:val="0075070F"/>
    <w:rsid w:val="00750AE3"/>
    <w:rsid w:val="00750D9E"/>
    <w:rsid w:val="00752620"/>
    <w:rsid w:val="00753F8F"/>
    <w:rsid w:val="007549FF"/>
    <w:rsid w:val="00754AED"/>
    <w:rsid w:val="00755606"/>
    <w:rsid w:val="00755FCF"/>
    <w:rsid w:val="00756D6A"/>
    <w:rsid w:val="00760F90"/>
    <w:rsid w:val="00761329"/>
    <w:rsid w:val="007615CB"/>
    <w:rsid w:val="00763129"/>
    <w:rsid w:val="00763578"/>
    <w:rsid w:val="00765553"/>
    <w:rsid w:val="007664C6"/>
    <w:rsid w:val="00767804"/>
    <w:rsid w:val="00771D25"/>
    <w:rsid w:val="007721D4"/>
    <w:rsid w:val="0077247C"/>
    <w:rsid w:val="00772B84"/>
    <w:rsid w:val="00773330"/>
    <w:rsid w:val="00773C34"/>
    <w:rsid w:val="00774F2E"/>
    <w:rsid w:val="00775349"/>
    <w:rsid w:val="007769C8"/>
    <w:rsid w:val="00776B3D"/>
    <w:rsid w:val="00776C40"/>
    <w:rsid w:val="00777972"/>
    <w:rsid w:val="007804DF"/>
    <w:rsid w:val="00780806"/>
    <w:rsid w:val="00780838"/>
    <w:rsid w:val="0078189C"/>
    <w:rsid w:val="00783903"/>
    <w:rsid w:val="007859A0"/>
    <w:rsid w:val="00785BAD"/>
    <w:rsid w:val="0078622C"/>
    <w:rsid w:val="007915D1"/>
    <w:rsid w:val="007926F9"/>
    <w:rsid w:val="00792D9A"/>
    <w:rsid w:val="00793E66"/>
    <w:rsid w:val="00795046"/>
    <w:rsid w:val="00795ED8"/>
    <w:rsid w:val="007973A9"/>
    <w:rsid w:val="007A0312"/>
    <w:rsid w:val="007A140A"/>
    <w:rsid w:val="007A1C4E"/>
    <w:rsid w:val="007A20AF"/>
    <w:rsid w:val="007A23AF"/>
    <w:rsid w:val="007A477F"/>
    <w:rsid w:val="007A47A9"/>
    <w:rsid w:val="007A51DF"/>
    <w:rsid w:val="007A565B"/>
    <w:rsid w:val="007A5CCA"/>
    <w:rsid w:val="007A7008"/>
    <w:rsid w:val="007B085D"/>
    <w:rsid w:val="007B176F"/>
    <w:rsid w:val="007B5D86"/>
    <w:rsid w:val="007C1047"/>
    <w:rsid w:val="007C2336"/>
    <w:rsid w:val="007C35A1"/>
    <w:rsid w:val="007C372E"/>
    <w:rsid w:val="007C3EA6"/>
    <w:rsid w:val="007C4ECC"/>
    <w:rsid w:val="007C5280"/>
    <w:rsid w:val="007C60D8"/>
    <w:rsid w:val="007C6DE1"/>
    <w:rsid w:val="007C7B26"/>
    <w:rsid w:val="007D3749"/>
    <w:rsid w:val="007D62FB"/>
    <w:rsid w:val="007D6581"/>
    <w:rsid w:val="007D692F"/>
    <w:rsid w:val="007D7135"/>
    <w:rsid w:val="007D7266"/>
    <w:rsid w:val="007D7305"/>
    <w:rsid w:val="007E0CB8"/>
    <w:rsid w:val="007E0F37"/>
    <w:rsid w:val="007E14C4"/>
    <w:rsid w:val="007E22AA"/>
    <w:rsid w:val="007E22C2"/>
    <w:rsid w:val="007E3D27"/>
    <w:rsid w:val="007E51D9"/>
    <w:rsid w:val="007E583B"/>
    <w:rsid w:val="007E5FC7"/>
    <w:rsid w:val="007E5FE9"/>
    <w:rsid w:val="007E6754"/>
    <w:rsid w:val="007E73CE"/>
    <w:rsid w:val="007E7D44"/>
    <w:rsid w:val="007F05FE"/>
    <w:rsid w:val="007F0AA0"/>
    <w:rsid w:val="007F0EA1"/>
    <w:rsid w:val="007F1416"/>
    <w:rsid w:val="007F14AD"/>
    <w:rsid w:val="007F1C52"/>
    <w:rsid w:val="007F1EC9"/>
    <w:rsid w:val="007F1FF7"/>
    <w:rsid w:val="007F34F4"/>
    <w:rsid w:val="007F38CA"/>
    <w:rsid w:val="007F416F"/>
    <w:rsid w:val="007F4211"/>
    <w:rsid w:val="007F4BBA"/>
    <w:rsid w:val="007F56D1"/>
    <w:rsid w:val="007F69E0"/>
    <w:rsid w:val="007F76CD"/>
    <w:rsid w:val="00803A1C"/>
    <w:rsid w:val="00803CF2"/>
    <w:rsid w:val="00803EA2"/>
    <w:rsid w:val="00804291"/>
    <w:rsid w:val="00805D41"/>
    <w:rsid w:val="008072EB"/>
    <w:rsid w:val="00807C29"/>
    <w:rsid w:val="008110C1"/>
    <w:rsid w:val="008121B9"/>
    <w:rsid w:val="0081383B"/>
    <w:rsid w:val="00813B01"/>
    <w:rsid w:val="008148A7"/>
    <w:rsid w:val="0082063C"/>
    <w:rsid w:val="00820FA2"/>
    <w:rsid w:val="00821A7E"/>
    <w:rsid w:val="00821E06"/>
    <w:rsid w:val="00822B67"/>
    <w:rsid w:val="00823E5A"/>
    <w:rsid w:val="008247A6"/>
    <w:rsid w:val="00824F8C"/>
    <w:rsid w:val="00825591"/>
    <w:rsid w:val="00825FFF"/>
    <w:rsid w:val="0082627B"/>
    <w:rsid w:val="008271FF"/>
    <w:rsid w:val="00827756"/>
    <w:rsid w:val="0083091B"/>
    <w:rsid w:val="00832312"/>
    <w:rsid w:val="00832854"/>
    <w:rsid w:val="00833916"/>
    <w:rsid w:val="00833A53"/>
    <w:rsid w:val="00833AF7"/>
    <w:rsid w:val="008345AC"/>
    <w:rsid w:val="00834B49"/>
    <w:rsid w:val="00834EB2"/>
    <w:rsid w:val="0083598A"/>
    <w:rsid w:val="00836DF3"/>
    <w:rsid w:val="00842742"/>
    <w:rsid w:val="0084312A"/>
    <w:rsid w:val="00843236"/>
    <w:rsid w:val="00843782"/>
    <w:rsid w:val="00844610"/>
    <w:rsid w:val="008477BF"/>
    <w:rsid w:val="008511A2"/>
    <w:rsid w:val="00851C0D"/>
    <w:rsid w:val="00851F53"/>
    <w:rsid w:val="0085340F"/>
    <w:rsid w:val="00853417"/>
    <w:rsid w:val="00853593"/>
    <w:rsid w:val="008540A6"/>
    <w:rsid w:val="00854FA6"/>
    <w:rsid w:val="00855C85"/>
    <w:rsid w:val="00856B24"/>
    <w:rsid w:val="00860686"/>
    <w:rsid w:val="0086128F"/>
    <w:rsid w:val="00862CDF"/>
    <w:rsid w:val="00863B7F"/>
    <w:rsid w:val="00865AAE"/>
    <w:rsid w:val="00865BE6"/>
    <w:rsid w:val="008668AB"/>
    <w:rsid w:val="00867632"/>
    <w:rsid w:val="00867F06"/>
    <w:rsid w:val="0087116F"/>
    <w:rsid w:val="0087123F"/>
    <w:rsid w:val="00871332"/>
    <w:rsid w:val="00873864"/>
    <w:rsid w:val="00873C17"/>
    <w:rsid w:val="00876088"/>
    <w:rsid w:val="00876DBD"/>
    <w:rsid w:val="008775EF"/>
    <w:rsid w:val="00880BE5"/>
    <w:rsid w:val="00881828"/>
    <w:rsid w:val="0088281B"/>
    <w:rsid w:val="00882F6B"/>
    <w:rsid w:val="00884833"/>
    <w:rsid w:val="008863E1"/>
    <w:rsid w:val="00886C14"/>
    <w:rsid w:val="00887CC4"/>
    <w:rsid w:val="00887D32"/>
    <w:rsid w:val="00890129"/>
    <w:rsid w:val="00891CFC"/>
    <w:rsid w:val="0089271B"/>
    <w:rsid w:val="00892BB0"/>
    <w:rsid w:val="00893133"/>
    <w:rsid w:val="008932C1"/>
    <w:rsid w:val="008937B8"/>
    <w:rsid w:val="00894E21"/>
    <w:rsid w:val="0089530D"/>
    <w:rsid w:val="0089540E"/>
    <w:rsid w:val="0089570C"/>
    <w:rsid w:val="0089601F"/>
    <w:rsid w:val="00896567"/>
    <w:rsid w:val="00897317"/>
    <w:rsid w:val="008A090A"/>
    <w:rsid w:val="008A232F"/>
    <w:rsid w:val="008A256C"/>
    <w:rsid w:val="008A3046"/>
    <w:rsid w:val="008A36E6"/>
    <w:rsid w:val="008A41D0"/>
    <w:rsid w:val="008A58BE"/>
    <w:rsid w:val="008A5C1F"/>
    <w:rsid w:val="008B3E69"/>
    <w:rsid w:val="008B7192"/>
    <w:rsid w:val="008B7C47"/>
    <w:rsid w:val="008C0386"/>
    <w:rsid w:val="008C0476"/>
    <w:rsid w:val="008C184F"/>
    <w:rsid w:val="008C1A49"/>
    <w:rsid w:val="008C3D18"/>
    <w:rsid w:val="008C3DF2"/>
    <w:rsid w:val="008C4F4F"/>
    <w:rsid w:val="008D1E88"/>
    <w:rsid w:val="008D22FD"/>
    <w:rsid w:val="008D3CA5"/>
    <w:rsid w:val="008D4293"/>
    <w:rsid w:val="008D5595"/>
    <w:rsid w:val="008D671D"/>
    <w:rsid w:val="008D7966"/>
    <w:rsid w:val="008E0D2F"/>
    <w:rsid w:val="008E1D3B"/>
    <w:rsid w:val="008E28F2"/>
    <w:rsid w:val="008E2B95"/>
    <w:rsid w:val="008E3D8D"/>
    <w:rsid w:val="008E46DF"/>
    <w:rsid w:val="008E5532"/>
    <w:rsid w:val="008E716D"/>
    <w:rsid w:val="008E71EA"/>
    <w:rsid w:val="008E71EB"/>
    <w:rsid w:val="008E72B5"/>
    <w:rsid w:val="008E7A26"/>
    <w:rsid w:val="008F0C93"/>
    <w:rsid w:val="008F2072"/>
    <w:rsid w:val="008F2208"/>
    <w:rsid w:val="008F310B"/>
    <w:rsid w:val="008F3458"/>
    <w:rsid w:val="008F37C8"/>
    <w:rsid w:val="008F3D99"/>
    <w:rsid w:val="008F7800"/>
    <w:rsid w:val="00900670"/>
    <w:rsid w:val="009009F2"/>
    <w:rsid w:val="00902E2D"/>
    <w:rsid w:val="00903890"/>
    <w:rsid w:val="0090470D"/>
    <w:rsid w:val="00905544"/>
    <w:rsid w:val="009057FC"/>
    <w:rsid w:val="009062A8"/>
    <w:rsid w:val="009063F9"/>
    <w:rsid w:val="0090743A"/>
    <w:rsid w:val="009128DB"/>
    <w:rsid w:val="009130CD"/>
    <w:rsid w:val="00913E1D"/>
    <w:rsid w:val="00914261"/>
    <w:rsid w:val="009146A2"/>
    <w:rsid w:val="00914BB4"/>
    <w:rsid w:val="00915100"/>
    <w:rsid w:val="0091531D"/>
    <w:rsid w:val="00915359"/>
    <w:rsid w:val="00915445"/>
    <w:rsid w:val="009159B8"/>
    <w:rsid w:val="00917657"/>
    <w:rsid w:val="00920148"/>
    <w:rsid w:val="009204E9"/>
    <w:rsid w:val="0092131E"/>
    <w:rsid w:val="0092138F"/>
    <w:rsid w:val="009223B4"/>
    <w:rsid w:val="00922751"/>
    <w:rsid w:val="009227B3"/>
    <w:rsid w:val="00927D69"/>
    <w:rsid w:val="00927DB1"/>
    <w:rsid w:val="0093065C"/>
    <w:rsid w:val="009325D4"/>
    <w:rsid w:val="009331C1"/>
    <w:rsid w:val="009342A4"/>
    <w:rsid w:val="00935B7F"/>
    <w:rsid w:val="009415CE"/>
    <w:rsid w:val="0094399C"/>
    <w:rsid w:val="00943ADB"/>
    <w:rsid w:val="00945343"/>
    <w:rsid w:val="00945CFD"/>
    <w:rsid w:val="00945DAD"/>
    <w:rsid w:val="0094687A"/>
    <w:rsid w:val="00946DAA"/>
    <w:rsid w:val="00947FB1"/>
    <w:rsid w:val="009500F0"/>
    <w:rsid w:val="00951854"/>
    <w:rsid w:val="00951A49"/>
    <w:rsid w:val="009524EF"/>
    <w:rsid w:val="00953D61"/>
    <w:rsid w:val="00954867"/>
    <w:rsid w:val="00954F8D"/>
    <w:rsid w:val="00956391"/>
    <w:rsid w:val="009563FF"/>
    <w:rsid w:val="00960022"/>
    <w:rsid w:val="00961B56"/>
    <w:rsid w:val="00962480"/>
    <w:rsid w:val="00962689"/>
    <w:rsid w:val="00962BB7"/>
    <w:rsid w:val="00962BEB"/>
    <w:rsid w:val="00963C1D"/>
    <w:rsid w:val="00965E5E"/>
    <w:rsid w:val="009663C2"/>
    <w:rsid w:val="00966BF0"/>
    <w:rsid w:val="00966F91"/>
    <w:rsid w:val="00967C8D"/>
    <w:rsid w:val="009707EA"/>
    <w:rsid w:val="00971B3E"/>
    <w:rsid w:val="00971F5C"/>
    <w:rsid w:val="00973401"/>
    <w:rsid w:val="009739C7"/>
    <w:rsid w:val="009748BE"/>
    <w:rsid w:val="00975821"/>
    <w:rsid w:val="0097699B"/>
    <w:rsid w:val="00977072"/>
    <w:rsid w:val="00977C40"/>
    <w:rsid w:val="00980356"/>
    <w:rsid w:val="00980F80"/>
    <w:rsid w:val="00981F86"/>
    <w:rsid w:val="009838EC"/>
    <w:rsid w:val="009841DF"/>
    <w:rsid w:val="0098473B"/>
    <w:rsid w:val="00984893"/>
    <w:rsid w:val="0098627F"/>
    <w:rsid w:val="00987832"/>
    <w:rsid w:val="00990316"/>
    <w:rsid w:val="0099109E"/>
    <w:rsid w:val="00992101"/>
    <w:rsid w:val="0099248A"/>
    <w:rsid w:val="0099266A"/>
    <w:rsid w:val="00992712"/>
    <w:rsid w:val="00992755"/>
    <w:rsid w:val="00993935"/>
    <w:rsid w:val="00993FC3"/>
    <w:rsid w:val="0099513A"/>
    <w:rsid w:val="00997D58"/>
    <w:rsid w:val="009A03E1"/>
    <w:rsid w:val="009A0B47"/>
    <w:rsid w:val="009A0F99"/>
    <w:rsid w:val="009A50D2"/>
    <w:rsid w:val="009A54B7"/>
    <w:rsid w:val="009A5CC4"/>
    <w:rsid w:val="009A78FD"/>
    <w:rsid w:val="009A79D5"/>
    <w:rsid w:val="009A7C43"/>
    <w:rsid w:val="009B03FE"/>
    <w:rsid w:val="009B07AE"/>
    <w:rsid w:val="009B0B2D"/>
    <w:rsid w:val="009B2F9E"/>
    <w:rsid w:val="009B3723"/>
    <w:rsid w:val="009B481C"/>
    <w:rsid w:val="009B4850"/>
    <w:rsid w:val="009B5920"/>
    <w:rsid w:val="009B5A7C"/>
    <w:rsid w:val="009B62FD"/>
    <w:rsid w:val="009C24D4"/>
    <w:rsid w:val="009C446B"/>
    <w:rsid w:val="009C486C"/>
    <w:rsid w:val="009D11C1"/>
    <w:rsid w:val="009D148D"/>
    <w:rsid w:val="009D4048"/>
    <w:rsid w:val="009D5D55"/>
    <w:rsid w:val="009D642E"/>
    <w:rsid w:val="009D745B"/>
    <w:rsid w:val="009E04C9"/>
    <w:rsid w:val="009E0D5A"/>
    <w:rsid w:val="009E2510"/>
    <w:rsid w:val="009E3749"/>
    <w:rsid w:val="009E3919"/>
    <w:rsid w:val="009E3EC9"/>
    <w:rsid w:val="009E506B"/>
    <w:rsid w:val="009E59D9"/>
    <w:rsid w:val="009E6A46"/>
    <w:rsid w:val="009E7687"/>
    <w:rsid w:val="009F200B"/>
    <w:rsid w:val="009F4AAD"/>
    <w:rsid w:val="009F56EC"/>
    <w:rsid w:val="009F64C1"/>
    <w:rsid w:val="00A00795"/>
    <w:rsid w:val="00A00CD6"/>
    <w:rsid w:val="00A01846"/>
    <w:rsid w:val="00A04174"/>
    <w:rsid w:val="00A047A0"/>
    <w:rsid w:val="00A04FF5"/>
    <w:rsid w:val="00A05502"/>
    <w:rsid w:val="00A060F2"/>
    <w:rsid w:val="00A070BE"/>
    <w:rsid w:val="00A07D19"/>
    <w:rsid w:val="00A11304"/>
    <w:rsid w:val="00A114DA"/>
    <w:rsid w:val="00A116D0"/>
    <w:rsid w:val="00A125FA"/>
    <w:rsid w:val="00A1449F"/>
    <w:rsid w:val="00A1470D"/>
    <w:rsid w:val="00A2220C"/>
    <w:rsid w:val="00A24577"/>
    <w:rsid w:val="00A24B02"/>
    <w:rsid w:val="00A25432"/>
    <w:rsid w:val="00A2578E"/>
    <w:rsid w:val="00A25F5C"/>
    <w:rsid w:val="00A25F76"/>
    <w:rsid w:val="00A27543"/>
    <w:rsid w:val="00A275D9"/>
    <w:rsid w:val="00A27EB4"/>
    <w:rsid w:val="00A307D2"/>
    <w:rsid w:val="00A30CE1"/>
    <w:rsid w:val="00A3168D"/>
    <w:rsid w:val="00A32844"/>
    <w:rsid w:val="00A34A9E"/>
    <w:rsid w:val="00A34CAB"/>
    <w:rsid w:val="00A3628F"/>
    <w:rsid w:val="00A36ED6"/>
    <w:rsid w:val="00A3772A"/>
    <w:rsid w:val="00A37BDA"/>
    <w:rsid w:val="00A403B1"/>
    <w:rsid w:val="00A4078B"/>
    <w:rsid w:val="00A40CF8"/>
    <w:rsid w:val="00A43BF6"/>
    <w:rsid w:val="00A44ECA"/>
    <w:rsid w:val="00A467C6"/>
    <w:rsid w:val="00A46EAF"/>
    <w:rsid w:val="00A51B20"/>
    <w:rsid w:val="00A524B0"/>
    <w:rsid w:val="00A53110"/>
    <w:rsid w:val="00A54194"/>
    <w:rsid w:val="00A5597E"/>
    <w:rsid w:val="00A5612F"/>
    <w:rsid w:val="00A57EAE"/>
    <w:rsid w:val="00A613FB"/>
    <w:rsid w:val="00A62F15"/>
    <w:rsid w:val="00A648E4"/>
    <w:rsid w:val="00A64FA2"/>
    <w:rsid w:val="00A6788B"/>
    <w:rsid w:val="00A707DA"/>
    <w:rsid w:val="00A711C9"/>
    <w:rsid w:val="00A7126A"/>
    <w:rsid w:val="00A7258D"/>
    <w:rsid w:val="00A732AE"/>
    <w:rsid w:val="00A73D76"/>
    <w:rsid w:val="00A74641"/>
    <w:rsid w:val="00A76FCC"/>
    <w:rsid w:val="00A77BD9"/>
    <w:rsid w:val="00A80598"/>
    <w:rsid w:val="00A8128C"/>
    <w:rsid w:val="00A81457"/>
    <w:rsid w:val="00A82095"/>
    <w:rsid w:val="00A8247B"/>
    <w:rsid w:val="00A83D02"/>
    <w:rsid w:val="00A8524C"/>
    <w:rsid w:val="00A866AB"/>
    <w:rsid w:val="00A86DB2"/>
    <w:rsid w:val="00A90B9C"/>
    <w:rsid w:val="00A91A66"/>
    <w:rsid w:val="00A9250B"/>
    <w:rsid w:val="00A92522"/>
    <w:rsid w:val="00A92E47"/>
    <w:rsid w:val="00A93DBC"/>
    <w:rsid w:val="00A94E71"/>
    <w:rsid w:val="00A95537"/>
    <w:rsid w:val="00A971D8"/>
    <w:rsid w:val="00A97F38"/>
    <w:rsid w:val="00AA0FF7"/>
    <w:rsid w:val="00AA1DB5"/>
    <w:rsid w:val="00AA200B"/>
    <w:rsid w:val="00AA4661"/>
    <w:rsid w:val="00AA58B7"/>
    <w:rsid w:val="00AB26CB"/>
    <w:rsid w:val="00AB3A97"/>
    <w:rsid w:val="00AB64F6"/>
    <w:rsid w:val="00AB6C8D"/>
    <w:rsid w:val="00AB6D3D"/>
    <w:rsid w:val="00AB6F07"/>
    <w:rsid w:val="00AB75B6"/>
    <w:rsid w:val="00AC0291"/>
    <w:rsid w:val="00AC0707"/>
    <w:rsid w:val="00AC0DA6"/>
    <w:rsid w:val="00AC2A7C"/>
    <w:rsid w:val="00AD0F0C"/>
    <w:rsid w:val="00AD1223"/>
    <w:rsid w:val="00AD130A"/>
    <w:rsid w:val="00AD18C4"/>
    <w:rsid w:val="00AD3CCA"/>
    <w:rsid w:val="00AD4399"/>
    <w:rsid w:val="00AD4BAA"/>
    <w:rsid w:val="00AD559A"/>
    <w:rsid w:val="00AD6F7E"/>
    <w:rsid w:val="00AE045A"/>
    <w:rsid w:val="00AE0881"/>
    <w:rsid w:val="00AE08E0"/>
    <w:rsid w:val="00AE2F34"/>
    <w:rsid w:val="00AE46B8"/>
    <w:rsid w:val="00AE4CF8"/>
    <w:rsid w:val="00AE5A79"/>
    <w:rsid w:val="00AE6C9A"/>
    <w:rsid w:val="00AF0B66"/>
    <w:rsid w:val="00AF3516"/>
    <w:rsid w:val="00AF3C40"/>
    <w:rsid w:val="00AF641C"/>
    <w:rsid w:val="00B03997"/>
    <w:rsid w:val="00B03C78"/>
    <w:rsid w:val="00B0444F"/>
    <w:rsid w:val="00B048E4"/>
    <w:rsid w:val="00B05897"/>
    <w:rsid w:val="00B05ABD"/>
    <w:rsid w:val="00B076E1"/>
    <w:rsid w:val="00B079DA"/>
    <w:rsid w:val="00B117F0"/>
    <w:rsid w:val="00B12021"/>
    <w:rsid w:val="00B13D97"/>
    <w:rsid w:val="00B14CFA"/>
    <w:rsid w:val="00B1677E"/>
    <w:rsid w:val="00B173A3"/>
    <w:rsid w:val="00B1761F"/>
    <w:rsid w:val="00B20730"/>
    <w:rsid w:val="00B2130C"/>
    <w:rsid w:val="00B21BC1"/>
    <w:rsid w:val="00B22CBF"/>
    <w:rsid w:val="00B23CFB"/>
    <w:rsid w:val="00B24609"/>
    <w:rsid w:val="00B24A30"/>
    <w:rsid w:val="00B24DD4"/>
    <w:rsid w:val="00B25347"/>
    <w:rsid w:val="00B26409"/>
    <w:rsid w:val="00B2648E"/>
    <w:rsid w:val="00B27413"/>
    <w:rsid w:val="00B27A1A"/>
    <w:rsid w:val="00B32B55"/>
    <w:rsid w:val="00B331CE"/>
    <w:rsid w:val="00B33EA8"/>
    <w:rsid w:val="00B35B6B"/>
    <w:rsid w:val="00B36C59"/>
    <w:rsid w:val="00B375E8"/>
    <w:rsid w:val="00B40CF0"/>
    <w:rsid w:val="00B42C1A"/>
    <w:rsid w:val="00B451E7"/>
    <w:rsid w:val="00B46A58"/>
    <w:rsid w:val="00B46B09"/>
    <w:rsid w:val="00B46DE9"/>
    <w:rsid w:val="00B4709B"/>
    <w:rsid w:val="00B50337"/>
    <w:rsid w:val="00B50849"/>
    <w:rsid w:val="00B53267"/>
    <w:rsid w:val="00B535CB"/>
    <w:rsid w:val="00B53CAA"/>
    <w:rsid w:val="00B54466"/>
    <w:rsid w:val="00B55A27"/>
    <w:rsid w:val="00B55D62"/>
    <w:rsid w:val="00B571FC"/>
    <w:rsid w:val="00B57B25"/>
    <w:rsid w:val="00B57F9D"/>
    <w:rsid w:val="00B66B57"/>
    <w:rsid w:val="00B67271"/>
    <w:rsid w:val="00B71C84"/>
    <w:rsid w:val="00B73941"/>
    <w:rsid w:val="00B73FE4"/>
    <w:rsid w:val="00B74417"/>
    <w:rsid w:val="00B76D8A"/>
    <w:rsid w:val="00B8000D"/>
    <w:rsid w:val="00B80BAD"/>
    <w:rsid w:val="00B816C3"/>
    <w:rsid w:val="00B83183"/>
    <w:rsid w:val="00B84331"/>
    <w:rsid w:val="00B8552E"/>
    <w:rsid w:val="00B90AD0"/>
    <w:rsid w:val="00B9110D"/>
    <w:rsid w:val="00B92752"/>
    <w:rsid w:val="00B94A87"/>
    <w:rsid w:val="00B9564B"/>
    <w:rsid w:val="00B956EF"/>
    <w:rsid w:val="00BA1045"/>
    <w:rsid w:val="00BA2127"/>
    <w:rsid w:val="00BA2BA9"/>
    <w:rsid w:val="00BA2E38"/>
    <w:rsid w:val="00BA470A"/>
    <w:rsid w:val="00BA56A7"/>
    <w:rsid w:val="00BA5E81"/>
    <w:rsid w:val="00BA6534"/>
    <w:rsid w:val="00BB1B14"/>
    <w:rsid w:val="00BB2666"/>
    <w:rsid w:val="00BB31F4"/>
    <w:rsid w:val="00BB3A4C"/>
    <w:rsid w:val="00BB4402"/>
    <w:rsid w:val="00BB5255"/>
    <w:rsid w:val="00BB6574"/>
    <w:rsid w:val="00BB691C"/>
    <w:rsid w:val="00BB6B39"/>
    <w:rsid w:val="00BB6CAF"/>
    <w:rsid w:val="00BB70EB"/>
    <w:rsid w:val="00BC20A8"/>
    <w:rsid w:val="00BC2777"/>
    <w:rsid w:val="00BC5442"/>
    <w:rsid w:val="00BC692B"/>
    <w:rsid w:val="00BD06E3"/>
    <w:rsid w:val="00BD101E"/>
    <w:rsid w:val="00BD2886"/>
    <w:rsid w:val="00BD5524"/>
    <w:rsid w:val="00BD5B6C"/>
    <w:rsid w:val="00BD7DE5"/>
    <w:rsid w:val="00BE1C9C"/>
    <w:rsid w:val="00BE2396"/>
    <w:rsid w:val="00BE28DE"/>
    <w:rsid w:val="00BE29F2"/>
    <w:rsid w:val="00BE2BB5"/>
    <w:rsid w:val="00BE31F1"/>
    <w:rsid w:val="00BE5400"/>
    <w:rsid w:val="00BE5453"/>
    <w:rsid w:val="00BE76BA"/>
    <w:rsid w:val="00BE7C4A"/>
    <w:rsid w:val="00BF18BB"/>
    <w:rsid w:val="00BF2919"/>
    <w:rsid w:val="00BF328A"/>
    <w:rsid w:val="00BF6C9C"/>
    <w:rsid w:val="00BF6FCA"/>
    <w:rsid w:val="00C0043D"/>
    <w:rsid w:val="00C00481"/>
    <w:rsid w:val="00C03A90"/>
    <w:rsid w:val="00C03B35"/>
    <w:rsid w:val="00C05986"/>
    <w:rsid w:val="00C05C75"/>
    <w:rsid w:val="00C064DA"/>
    <w:rsid w:val="00C07B30"/>
    <w:rsid w:val="00C07B42"/>
    <w:rsid w:val="00C100F9"/>
    <w:rsid w:val="00C10185"/>
    <w:rsid w:val="00C129A8"/>
    <w:rsid w:val="00C12CA2"/>
    <w:rsid w:val="00C12F7B"/>
    <w:rsid w:val="00C13796"/>
    <w:rsid w:val="00C149E0"/>
    <w:rsid w:val="00C149E2"/>
    <w:rsid w:val="00C15711"/>
    <w:rsid w:val="00C1794D"/>
    <w:rsid w:val="00C179F6"/>
    <w:rsid w:val="00C17BFE"/>
    <w:rsid w:val="00C20CFD"/>
    <w:rsid w:val="00C24BFD"/>
    <w:rsid w:val="00C2651A"/>
    <w:rsid w:val="00C30370"/>
    <w:rsid w:val="00C30B4F"/>
    <w:rsid w:val="00C3185B"/>
    <w:rsid w:val="00C35C9A"/>
    <w:rsid w:val="00C36E66"/>
    <w:rsid w:val="00C36F2F"/>
    <w:rsid w:val="00C37565"/>
    <w:rsid w:val="00C37770"/>
    <w:rsid w:val="00C400CE"/>
    <w:rsid w:val="00C4048F"/>
    <w:rsid w:val="00C40EE5"/>
    <w:rsid w:val="00C4227E"/>
    <w:rsid w:val="00C43C96"/>
    <w:rsid w:val="00C44A25"/>
    <w:rsid w:val="00C44F0A"/>
    <w:rsid w:val="00C518FC"/>
    <w:rsid w:val="00C52E57"/>
    <w:rsid w:val="00C5423A"/>
    <w:rsid w:val="00C55498"/>
    <w:rsid w:val="00C55A3C"/>
    <w:rsid w:val="00C568F5"/>
    <w:rsid w:val="00C573A5"/>
    <w:rsid w:val="00C57F8E"/>
    <w:rsid w:val="00C60374"/>
    <w:rsid w:val="00C6074C"/>
    <w:rsid w:val="00C60F60"/>
    <w:rsid w:val="00C61182"/>
    <w:rsid w:val="00C61E70"/>
    <w:rsid w:val="00C62CF2"/>
    <w:rsid w:val="00C63A93"/>
    <w:rsid w:val="00C63E2A"/>
    <w:rsid w:val="00C642F3"/>
    <w:rsid w:val="00C650D3"/>
    <w:rsid w:val="00C65EBA"/>
    <w:rsid w:val="00C65EFB"/>
    <w:rsid w:val="00C67BAD"/>
    <w:rsid w:val="00C7003E"/>
    <w:rsid w:val="00C702F5"/>
    <w:rsid w:val="00C706F2"/>
    <w:rsid w:val="00C71013"/>
    <w:rsid w:val="00C713D3"/>
    <w:rsid w:val="00C71768"/>
    <w:rsid w:val="00C740D2"/>
    <w:rsid w:val="00C7462A"/>
    <w:rsid w:val="00C74732"/>
    <w:rsid w:val="00C752B5"/>
    <w:rsid w:val="00C75B12"/>
    <w:rsid w:val="00C779C4"/>
    <w:rsid w:val="00C77AC6"/>
    <w:rsid w:val="00C77B9D"/>
    <w:rsid w:val="00C81487"/>
    <w:rsid w:val="00C81DDA"/>
    <w:rsid w:val="00C8220B"/>
    <w:rsid w:val="00C82F89"/>
    <w:rsid w:val="00C837ED"/>
    <w:rsid w:val="00C83F72"/>
    <w:rsid w:val="00C85E42"/>
    <w:rsid w:val="00C86961"/>
    <w:rsid w:val="00C87C75"/>
    <w:rsid w:val="00C90D32"/>
    <w:rsid w:val="00C91450"/>
    <w:rsid w:val="00C926C6"/>
    <w:rsid w:val="00C92BFC"/>
    <w:rsid w:val="00C9358C"/>
    <w:rsid w:val="00C943FB"/>
    <w:rsid w:val="00C945DC"/>
    <w:rsid w:val="00C95639"/>
    <w:rsid w:val="00C9590A"/>
    <w:rsid w:val="00C965AA"/>
    <w:rsid w:val="00C96D35"/>
    <w:rsid w:val="00CA00CC"/>
    <w:rsid w:val="00CA24CE"/>
    <w:rsid w:val="00CA2CD4"/>
    <w:rsid w:val="00CA4BE4"/>
    <w:rsid w:val="00CA5644"/>
    <w:rsid w:val="00CB10A7"/>
    <w:rsid w:val="00CB13C9"/>
    <w:rsid w:val="00CB1904"/>
    <w:rsid w:val="00CB1D2B"/>
    <w:rsid w:val="00CB3207"/>
    <w:rsid w:val="00CB3584"/>
    <w:rsid w:val="00CB3B0B"/>
    <w:rsid w:val="00CB4C62"/>
    <w:rsid w:val="00CB567E"/>
    <w:rsid w:val="00CC01F3"/>
    <w:rsid w:val="00CC158B"/>
    <w:rsid w:val="00CC1CA1"/>
    <w:rsid w:val="00CC26BD"/>
    <w:rsid w:val="00CC36F8"/>
    <w:rsid w:val="00CC3E3D"/>
    <w:rsid w:val="00CC469E"/>
    <w:rsid w:val="00CC48E5"/>
    <w:rsid w:val="00CC59C0"/>
    <w:rsid w:val="00CC7455"/>
    <w:rsid w:val="00CC755C"/>
    <w:rsid w:val="00CD056B"/>
    <w:rsid w:val="00CD0C49"/>
    <w:rsid w:val="00CD10D5"/>
    <w:rsid w:val="00CD1F16"/>
    <w:rsid w:val="00CD349A"/>
    <w:rsid w:val="00CD5C15"/>
    <w:rsid w:val="00CD79CE"/>
    <w:rsid w:val="00CE0477"/>
    <w:rsid w:val="00CE14D2"/>
    <w:rsid w:val="00CE17AC"/>
    <w:rsid w:val="00CE1A7D"/>
    <w:rsid w:val="00CE2734"/>
    <w:rsid w:val="00CE27C7"/>
    <w:rsid w:val="00CE3C47"/>
    <w:rsid w:val="00CE3F5D"/>
    <w:rsid w:val="00CE574C"/>
    <w:rsid w:val="00CE69E4"/>
    <w:rsid w:val="00CE7C98"/>
    <w:rsid w:val="00CF15DC"/>
    <w:rsid w:val="00CF3AB3"/>
    <w:rsid w:val="00CF408D"/>
    <w:rsid w:val="00CF50C1"/>
    <w:rsid w:val="00CF5149"/>
    <w:rsid w:val="00CF691B"/>
    <w:rsid w:val="00D025A2"/>
    <w:rsid w:val="00D0618A"/>
    <w:rsid w:val="00D10252"/>
    <w:rsid w:val="00D12729"/>
    <w:rsid w:val="00D141E0"/>
    <w:rsid w:val="00D14D53"/>
    <w:rsid w:val="00D16624"/>
    <w:rsid w:val="00D2119F"/>
    <w:rsid w:val="00D21F9C"/>
    <w:rsid w:val="00D22311"/>
    <w:rsid w:val="00D22707"/>
    <w:rsid w:val="00D2418D"/>
    <w:rsid w:val="00D244F6"/>
    <w:rsid w:val="00D25A0A"/>
    <w:rsid w:val="00D25AD7"/>
    <w:rsid w:val="00D26F67"/>
    <w:rsid w:val="00D30185"/>
    <w:rsid w:val="00D318C5"/>
    <w:rsid w:val="00D3271E"/>
    <w:rsid w:val="00D33642"/>
    <w:rsid w:val="00D34192"/>
    <w:rsid w:val="00D3453E"/>
    <w:rsid w:val="00D3480F"/>
    <w:rsid w:val="00D35FF9"/>
    <w:rsid w:val="00D36F9E"/>
    <w:rsid w:val="00D37398"/>
    <w:rsid w:val="00D4369C"/>
    <w:rsid w:val="00D43DF9"/>
    <w:rsid w:val="00D446FF"/>
    <w:rsid w:val="00D44853"/>
    <w:rsid w:val="00D44896"/>
    <w:rsid w:val="00D44D0E"/>
    <w:rsid w:val="00D46747"/>
    <w:rsid w:val="00D502CB"/>
    <w:rsid w:val="00D503FF"/>
    <w:rsid w:val="00D50A99"/>
    <w:rsid w:val="00D53DBC"/>
    <w:rsid w:val="00D54E00"/>
    <w:rsid w:val="00D55A4D"/>
    <w:rsid w:val="00D561FC"/>
    <w:rsid w:val="00D5620B"/>
    <w:rsid w:val="00D5726A"/>
    <w:rsid w:val="00D57FCB"/>
    <w:rsid w:val="00D60CAB"/>
    <w:rsid w:val="00D60EB1"/>
    <w:rsid w:val="00D60FC5"/>
    <w:rsid w:val="00D61A92"/>
    <w:rsid w:val="00D620F6"/>
    <w:rsid w:val="00D63D78"/>
    <w:rsid w:val="00D644EE"/>
    <w:rsid w:val="00D64B29"/>
    <w:rsid w:val="00D67BA2"/>
    <w:rsid w:val="00D67DC1"/>
    <w:rsid w:val="00D67E98"/>
    <w:rsid w:val="00D728E5"/>
    <w:rsid w:val="00D74CEC"/>
    <w:rsid w:val="00D752A7"/>
    <w:rsid w:val="00D76C8D"/>
    <w:rsid w:val="00D7730D"/>
    <w:rsid w:val="00D825A7"/>
    <w:rsid w:val="00D84198"/>
    <w:rsid w:val="00D847E4"/>
    <w:rsid w:val="00D85AE2"/>
    <w:rsid w:val="00D877CE"/>
    <w:rsid w:val="00D90B81"/>
    <w:rsid w:val="00D912FC"/>
    <w:rsid w:val="00D93D0C"/>
    <w:rsid w:val="00D9494F"/>
    <w:rsid w:val="00D9537F"/>
    <w:rsid w:val="00D95928"/>
    <w:rsid w:val="00DA1090"/>
    <w:rsid w:val="00DA13B1"/>
    <w:rsid w:val="00DA292C"/>
    <w:rsid w:val="00DA3070"/>
    <w:rsid w:val="00DA376E"/>
    <w:rsid w:val="00DA425F"/>
    <w:rsid w:val="00DA438E"/>
    <w:rsid w:val="00DA607A"/>
    <w:rsid w:val="00DA7331"/>
    <w:rsid w:val="00DB177B"/>
    <w:rsid w:val="00DB1AC1"/>
    <w:rsid w:val="00DB20B1"/>
    <w:rsid w:val="00DB20E1"/>
    <w:rsid w:val="00DB2DBC"/>
    <w:rsid w:val="00DB3313"/>
    <w:rsid w:val="00DB58CA"/>
    <w:rsid w:val="00DB5B74"/>
    <w:rsid w:val="00DB5C8D"/>
    <w:rsid w:val="00DC14BB"/>
    <w:rsid w:val="00DC2D8C"/>
    <w:rsid w:val="00DC332C"/>
    <w:rsid w:val="00DC3528"/>
    <w:rsid w:val="00DC3AA6"/>
    <w:rsid w:val="00DC47EC"/>
    <w:rsid w:val="00DC63E4"/>
    <w:rsid w:val="00DC65FB"/>
    <w:rsid w:val="00DC72AD"/>
    <w:rsid w:val="00DD006F"/>
    <w:rsid w:val="00DD025A"/>
    <w:rsid w:val="00DD3303"/>
    <w:rsid w:val="00DD4FE3"/>
    <w:rsid w:val="00DD6D94"/>
    <w:rsid w:val="00DE0827"/>
    <w:rsid w:val="00DE1DBB"/>
    <w:rsid w:val="00DE21CC"/>
    <w:rsid w:val="00DE2C5A"/>
    <w:rsid w:val="00DE2E7D"/>
    <w:rsid w:val="00DE5347"/>
    <w:rsid w:val="00DE568E"/>
    <w:rsid w:val="00DE6812"/>
    <w:rsid w:val="00DE73D5"/>
    <w:rsid w:val="00DE78E0"/>
    <w:rsid w:val="00DE7DE5"/>
    <w:rsid w:val="00DF1756"/>
    <w:rsid w:val="00DF207D"/>
    <w:rsid w:val="00DF437B"/>
    <w:rsid w:val="00DF538F"/>
    <w:rsid w:val="00DF54B1"/>
    <w:rsid w:val="00DF6C98"/>
    <w:rsid w:val="00DF7E41"/>
    <w:rsid w:val="00E00CBB"/>
    <w:rsid w:val="00E014FA"/>
    <w:rsid w:val="00E01F8D"/>
    <w:rsid w:val="00E02864"/>
    <w:rsid w:val="00E03757"/>
    <w:rsid w:val="00E04FBE"/>
    <w:rsid w:val="00E05C0E"/>
    <w:rsid w:val="00E06A0A"/>
    <w:rsid w:val="00E06DC2"/>
    <w:rsid w:val="00E075BA"/>
    <w:rsid w:val="00E134C3"/>
    <w:rsid w:val="00E16929"/>
    <w:rsid w:val="00E175BA"/>
    <w:rsid w:val="00E21BF1"/>
    <w:rsid w:val="00E21D4B"/>
    <w:rsid w:val="00E24D4C"/>
    <w:rsid w:val="00E251C9"/>
    <w:rsid w:val="00E257FF"/>
    <w:rsid w:val="00E25D9B"/>
    <w:rsid w:val="00E26A48"/>
    <w:rsid w:val="00E30206"/>
    <w:rsid w:val="00E306AE"/>
    <w:rsid w:val="00E30E09"/>
    <w:rsid w:val="00E30FF5"/>
    <w:rsid w:val="00E315B2"/>
    <w:rsid w:val="00E343A3"/>
    <w:rsid w:val="00E351DA"/>
    <w:rsid w:val="00E36103"/>
    <w:rsid w:val="00E36684"/>
    <w:rsid w:val="00E36CE0"/>
    <w:rsid w:val="00E401D6"/>
    <w:rsid w:val="00E424CC"/>
    <w:rsid w:val="00E427DB"/>
    <w:rsid w:val="00E42FA9"/>
    <w:rsid w:val="00E4480C"/>
    <w:rsid w:val="00E44C8C"/>
    <w:rsid w:val="00E45921"/>
    <w:rsid w:val="00E476AD"/>
    <w:rsid w:val="00E4787B"/>
    <w:rsid w:val="00E50CD3"/>
    <w:rsid w:val="00E512E7"/>
    <w:rsid w:val="00E57944"/>
    <w:rsid w:val="00E607E4"/>
    <w:rsid w:val="00E624C2"/>
    <w:rsid w:val="00E630BE"/>
    <w:rsid w:val="00E6349F"/>
    <w:rsid w:val="00E64E72"/>
    <w:rsid w:val="00E66813"/>
    <w:rsid w:val="00E66DFA"/>
    <w:rsid w:val="00E66F41"/>
    <w:rsid w:val="00E7097F"/>
    <w:rsid w:val="00E70A83"/>
    <w:rsid w:val="00E71657"/>
    <w:rsid w:val="00E7165C"/>
    <w:rsid w:val="00E71778"/>
    <w:rsid w:val="00E7183B"/>
    <w:rsid w:val="00E719AB"/>
    <w:rsid w:val="00E73722"/>
    <w:rsid w:val="00E74B02"/>
    <w:rsid w:val="00E76393"/>
    <w:rsid w:val="00E76E13"/>
    <w:rsid w:val="00E80B8A"/>
    <w:rsid w:val="00E80BC8"/>
    <w:rsid w:val="00E80C1C"/>
    <w:rsid w:val="00E81568"/>
    <w:rsid w:val="00E84C39"/>
    <w:rsid w:val="00E84D8E"/>
    <w:rsid w:val="00E86C32"/>
    <w:rsid w:val="00E874D5"/>
    <w:rsid w:val="00E9149E"/>
    <w:rsid w:val="00E918A9"/>
    <w:rsid w:val="00E9224B"/>
    <w:rsid w:val="00E9226F"/>
    <w:rsid w:val="00E930FA"/>
    <w:rsid w:val="00E938B7"/>
    <w:rsid w:val="00E94296"/>
    <w:rsid w:val="00E9430B"/>
    <w:rsid w:val="00E9592B"/>
    <w:rsid w:val="00E961B5"/>
    <w:rsid w:val="00E96B64"/>
    <w:rsid w:val="00E97229"/>
    <w:rsid w:val="00E97951"/>
    <w:rsid w:val="00EA01B4"/>
    <w:rsid w:val="00EA04D7"/>
    <w:rsid w:val="00EA05DD"/>
    <w:rsid w:val="00EA1280"/>
    <w:rsid w:val="00EA2353"/>
    <w:rsid w:val="00EA25F6"/>
    <w:rsid w:val="00EA2853"/>
    <w:rsid w:val="00EA3323"/>
    <w:rsid w:val="00EA3B74"/>
    <w:rsid w:val="00EA48B5"/>
    <w:rsid w:val="00EA48F6"/>
    <w:rsid w:val="00EA637A"/>
    <w:rsid w:val="00EB1771"/>
    <w:rsid w:val="00EB1D9F"/>
    <w:rsid w:val="00EB37BE"/>
    <w:rsid w:val="00EB4A19"/>
    <w:rsid w:val="00EB4AC2"/>
    <w:rsid w:val="00EB59CA"/>
    <w:rsid w:val="00EB7227"/>
    <w:rsid w:val="00EB7484"/>
    <w:rsid w:val="00EC0FDE"/>
    <w:rsid w:val="00EC1EF2"/>
    <w:rsid w:val="00EC28FA"/>
    <w:rsid w:val="00EC4D63"/>
    <w:rsid w:val="00EC557C"/>
    <w:rsid w:val="00EC5AB1"/>
    <w:rsid w:val="00EC5B47"/>
    <w:rsid w:val="00EC66D5"/>
    <w:rsid w:val="00EC7EDA"/>
    <w:rsid w:val="00ED0679"/>
    <w:rsid w:val="00ED0763"/>
    <w:rsid w:val="00ED125B"/>
    <w:rsid w:val="00ED18B5"/>
    <w:rsid w:val="00ED19C0"/>
    <w:rsid w:val="00ED2BA1"/>
    <w:rsid w:val="00ED37FE"/>
    <w:rsid w:val="00ED3B45"/>
    <w:rsid w:val="00ED3E96"/>
    <w:rsid w:val="00ED52EE"/>
    <w:rsid w:val="00ED5B65"/>
    <w:rsid w:val="00ED6592"/>
    <w:rsid w:val="00ED6A8A"/>
    <w:rsid w:val="00ED7783"/>
    <w:rsid w:val="00ED77C4"/>
    <w:rsid w:val="00EE247C"/>
    <w:rsid w:val="00EE64AC"/>
    <w:rsid w:val="00EF0452"/>
    <w:rsid w:val="00EF11CA"/>
    <w:rsid w:val="00EF267A"/>
    <w:rsid w:val="00EF26B5"/>
    <w:rsid w:val="00EF2A81"/>
    <w:rsid w:val="00EF2DE1"/>
    <w:rsid w:val="00EF53DB"/>
    <w:rsid w:val="00EF5CEA"/>
    <w:rsid w:val="00EF5F8E"/>
    <w:rsid w:val="00EF6097"/>
    <w:rsid w:val="00EF7EF8"/>
    <w:rsid w:val="00F00C0E"/>
    <w:rsid w:val="00F01748"/>
    <w:rsid w:val="00F01E78"/>
    <w:rsid w:val="00F03E7B"/>
    <w:rsid w:val="00F06010"/>
    <w:rsid w:val="00F07B84"/>
    <w:rsid w:val="00F07F19"/>
    <w:rsid w:val="00F10043"/>
    <w:rsid w:val="00F109C0"/>
    <w:rsid w:val="00F10A8F"/>
    <w:rsid w:val="00F111FD"/>
    <w:rsid w:val="00F11420"/>
    <w:rsid w:val="00F122B9"/>
    <w:rsid w:val="00F129BC"/>
    <w:rsid w:val="00F130A5"/>
    <w:rsid w:val="00F13991"/>
    <w:rsid w:val="00F13FC5"/>
    <w:rsid w:val="00F148D6"/>
    <w:rsid w:val="00F148FA"/>
    <w:rsid w:val="00F14E40"/>
    <w:rsid w:val="00F163EA"/>
    <w:rsid w:val="00F16DFF"/>
    <w:rsid w:val="00F17E29"/>
    <w:rsid w:val="00F20AC9"/>
    <w:rsid w:val="00F232DD"/>
    <w:rsid w:val="00F245D6"/>
    <w:rsid w:val="00F31783"/>
    <w:rsid w:val="00F31784"/>
    <w:rsid w:val="00F318E8"/>
    <w:rsid w:val="00F31DA0"/>
    <w:rsid w:val="00F32CBF"/>
    <w:rsid w:val="00F33353"/>
    <w:rsid w:val="00F33447"/>
    <w:rsid w:val="00F3477C"/>
    <w:rsid w:val="00F34CAF"/>
    <w:rsid w:val="00F36992"/>
    <w:rsid w:val="00F36C4C"/>
    <w:rsid w:val="00F37A3D"/>
    <w:rsid w:val="00F42957"/>
    <w:rsid w:val="00F42C42"/>
    <w:rsid w:val="00F45B31"/>
    <w:rsid w:val="00F46890"/>
    <w:rsid w:val="00F46C15"/>
    <w:rsid w:val="00F473F0"/>
    <w:rsid w:val="00F50BE9"/>
    <w:rsid w:val="00F530CE"/>
    <w:rsid w:val="00F53336"/>
    <w:rsid w:val="00F549F8"/>
    <w:rsid w:val="00F5508A"/>
    <w:rsid w:val="00F55131"/>
    <w:rsid w:val="00F5526C"/>
    <w:rsid w:val="00F55B47"/>
    <w:rsid w:val="00F56DD2"/>
    <w:rsid w:val="00F61DE9"/>
    <w:rsid w:val="00F624A5"/>
    <w:rsid w:val="00F63C2A"/>
    <w:rsid w:val="00F6433B"/>
    <w:rsid w:val="00F65558"/>
    <w:rsid w:val="00F66A1D"/>
    <w:rsid w:val="00F67236"/>
    <w:rsid w:val="00F6780D"/>
    <w:rsid w:val="00F7022B"/>
    <w:rsid w:val="00F716FC"/>
    <w:rsid w:val="00F73716"/>
    <w:rsid w:val="00F73949"/>
    <w:rsid w:val="00F73ACA"/>
    <w:rsid w:val="00F73E98"/>
    <w:rsid w:val="00F75A24"/>
    <w:rsid w:val="00F76DD0"/>
    <w:rsid w:val="00F77AB3"/>
    <w:rsid w:val="00F802BE"/>
    <w:rsid w:val="00F80610"/>
    <w:rsid w:val="00F8114A"/>
    <w:rsid w:val="00F825A8"/>
    <w:rsid w:val="00F834EE"/>
    <w:rsid w:val="00F84BAB"/>
    <w:rsid w:val="00F84CCF"/>
    <w:rsid w:val="00F8526A"/>
    <w:rsid w:val="00F85A9A"/>
    <w:rsid w:val="00F9222F"/>
    <w:rsid w:val="00F96204"/>
    <w:rsid w:val="00F975DA"/>
    <w:rsid w:val="00FA1668"/>
    <w:rsid w:val="00FA23FF"/>
    <w:rsid w:val="00FA240C"/>
    <w:rsid w:val="00FA2B51"/>
    <w:rsid w:val="00FA2BFD"/>
    <w:rsid w:val="00FA2F67"/>
    <w:rsid w:val="00FA3414"/>
    <w:rsid w:val="00FA520A"/>
    <w:rsid w:val="00FA56A5"/>
    <w:rsid w:val="00FA57B3"/>
    <w:rsid w:val="00FA59A4"/>
    <w:rsid w:val="00FA6477"/>
    <w:rsid w:val="00FA68B1"/>
    <w:rsid w:val="00FB1D16"/>
    <w:rsid w:val="00FB2088"/>
    <w:rsid w:val="00FB4C77"/>
    <w:rsid w:val="00FB5EC4"/>
    <w:rsid w:val="00FB5F47"/>
    <w:rsid w:val="00FB7A86"/>
    <w:rsid w:val="00FC0044"/>
    <w:rsid w:val="00FC165F"/>
    <w:rsid w:val="00FC18F9"/>
    <w:rsid w:val="00FC1994"/>
    <w:rsid w:val="00FC21B9"/>
    <w:rsid w:val="00FC38A1"/>
    <w:rsid w:val="00FC3D49"/>
    <w:rsid w:val="00FC59EF"/>
    <w:rsid w:val="00FC5FA7"/>
    <w:rsid w:val="00FC64D5"/>
    <w:rsid w:val="00FC6839"/>
    <w:rsid w:val="00FC702C"/>
    <w:rsid w:val="00FC7A2F"/>
    <w:rsid w:val="00FC7EA4"/>
    <w:rsid w:val="00FD03A6"/>
    <w:rsid w:val="00FD10F3"/>
    <w:rsid w:val="00FD112A"/>
    <w:rsid w:val="00FD17CE"/>
    <w:rsid w:val="00FD35B9"/>
    <w:rsid w:val="00FD3E42"/>
    <w:rsid w:val="00FD6126"/>
    <w:rsid w:val="00FE0848"/>
    <w:rsid w:val="00FE1C02"/>
    <w:rsid w:val="00FE25CE"/>
    <w:rsid w:val="00FE3DA0"/>
    <w:rsid w:val="00FE3EA0"/>
    <w:rsid w:val="00FE4925"/>
    <w:rsid w:val="00FE53C8"/>
    <w:rsid w:val="00FE70E8"/>
    <w:rsid w:val="00FE7817"/>
    <w:rsid w:val="00FF09BA"/>
    <w:rsid w:val="00FF1178"/>
    <w:rsid w:val="00FF4C91"/>
    <w:rsid w:val="00FF4F19"/>
    <w:rsid w:val="00FF52EC"/>
    <w:rsid w:val="00FF7A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7126A"/>
    <w:rPr>
      <w:rFonts w:ascii="Times New Roman" w:eastAsia="Times New Roman" w:hAnsi="Times New Roman"/>
      <w:sz w:val="28"/>
    </w:rPr>
  </w:style>
  <w:style w:type="paragraph" w:styleId="13">
    <w:name w:val="heading 1"/>
    <w:aliases w:val="Заголовок 1 Знак Знак,Заголовок 1 Знак Знак Знак"/>
    <w:basedOn w:val="a0"/>
    <w:next w:val="a0"/>
    <w:link w:val="14"/>
    <w:qFormat/>
    <w:rsid w:val="00C568F5"/>
    <w:pPr>
      <w:keepNext/>
      <w:keepLines/>
      <w:spacing w:before="480"/>
      <w:outlineLvl w:val="0"/>
    </w:pPr>
    <w:rPr>
      <w:rFonts w:ascii="Cambria" w:hAnsi="Cambria"/>
      <w:b/>
      <w:bCs/>
      <w:color w:val="365F91"/>
      <w:szCs w:val="28"/>
    </w:rPr>
  </w:style>
  <w:style w:type="paragraph" w:styleId="21">
    <w:name w:val="heading 2"/>
    <w:basedOn w:val="a0"/>
    <w:next w:val="a0"/>
    <w:link w:val="22"/>
    <w:uiPriority w:val="99"/>
    <w:unhideWhenUsed/>
    <w:qFormat/>
    <w:rsid w:val="00262216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1">
    <w:name w:val="heading 3"/>
    <w:basedOn w:val="a0"/>
    <w:next w:val="a0"/>
    <w:link w:val="32"/>
    <w:qFormat/>
    <w:rsid w:val="00A7126A"/>
    <w:pPr>
      <w:keepNext/>
      <w:widowControl w:val="0"/>
      <w:autoSpaceDE w:val="0"/>
      <w:autoSpaceDN w:val="0"/>
      <w:adjustRightInd w:val="0"/>
      <w:spacing w:before="240" w:after="60"/>
      <w:ind w:firstLine="720"/>
      <w:jc w:val="both"/>
      <w:outlineLvl w:val="2"/>
    </w:pPr>
    <w:rPr>
      <w:rFonts w:ascii="Arial" w:hAnsi="Arial"/>
      <w:b/>
      <w:bCs/>
      <w:sz w:val="26"/>
      <w:szCs w:val="26"/>
    </w:rPr>
  </w:style>
  <w:style w:type="paragraph" w:styleId="40">
    <w:name w:val="heading 4"/>
    <w:basedOn w:val="a0"/>
    <w:next w:val="a0"/>
    <w:link w:val="41"/>
    <w:qFormat/>
    <w:rsid w:val="00A7126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0"/>
    <w:next w:val="a0"/>
    <w:link w:val="50"/>
    <w:unhideWhenUsed/>
    <w:qFormat/>
    <w:rsid w:val="008D429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9415CE"/>
    <w:pPr>
      <w:tabs>
        <w:tab w:val="num" w:pos="1152"/>
      </w:tabs>
      <w:spacing w:before="240" w:after="60"/>
      <w:ind w:left="1152" w:hanging="432"/>
      <w:outlineLvl w:val="5"/>
    </w:pPr>
    <w:rPr>
      <w:kern w:val="28"/>
      <w:sz w:val="22"/>
      <w:szCs w:val="22"/>
    </w:rPr>
  </w:style>
  <w:style w:type="paragraph" w:styleId="7">
    <w:name w:val="heading 7"/>
    <w:basedOn w:val="a0"/>
    <w:next w:val="a0"/>
    <w:link w:val="70"/>
    <w:qFormat/>
    <w:rsid w:val="009415CE"/>
    <w:pPr>
      <w:tabs>
        <w:tab w:val="num" w:pos="1296"/>
      </w:tabs>
      <w:spacing w:before="240" w:after="60"/>
      <w:ind w:left="1296" w:hanging="288"/>
      <w:outlineLvl w:val="6"/>
    </w:pPr>
    <w:rPr>
      <w:b/>
      <w:bCs/>
      <w:kern w:val="28"/>
      <w:sz w:val="24"/>
      <w:szCs w:val="24"/>
    </w:rPr>
  </w:style>
  <w:style w:type="paragraph" w:styleId="8">
    <w:name w:val="heading 8"/>
    <w:basedOn w:val="a0"/>
    <w:next w:val="a0"/>
    <w:link w:val="80"/>
    <w:qFormat/>
    <w:rsid w:val="009415CE"/>
    <w:pPr>
      <w:tabs>
        <w:tab w:val="num" w:pos="1440"/>
      </w:tabs>
      <w:spacing w:before="240" w:after="60"/>
      <w:ind w:left="1440" w:hanging="432"/>
      <w:outlineLvl w:val="7"/>
    </w:pPr>
    <w:rPr>
      <w:b/>
      <w:bCs/>
      <w:i/>
      <w:iCs/>
      <w:kern w:val="28"/>
      <w:sz w:val="24"/>
      <w:szCs w:val="24"/>
    </w:rPr>
  </w:style>
  <w:style w:type="paragraph" w:styleId="9">
    <w:name w:val="heading 9"/>
    <w:basedOn w:val="a0"/>
    <w:next w:val="a0"/>
    <w:link w:val="90"/>
    <w:qFormat/>
    <w:rsid w:val="009415CE"/>
    <w:pPr>
      <w:tabs>
        <w:tab w:val="num" w:pos="1584"/>
      </w:tabs>
      <w:spacing w:before="240" w:after="60"/>
      <w:ind w:left="1584" w:hanging="144"/>
      <w:outlineLvl w:val="8"/>
    </w:pPr>
    <w:rPr>
      <w:rFonts w:ascii="Arial" w:hAnsi="Arial"/>
      <w:b/>
      <w:bCs/>
      <w:kern w:val="28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4">
    <w:name w:val="Заголовок 1 Знак"/>
    <w:aliases w:val="Заголовок 1 Знак Знак Знак1,Заголовок 1 Знак Знак Знак Знак"/>
    <w:link w:val="13"/>
    <w:rsid w:val="00C568F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4">
    <w:name w:val="header"/>
    <w:basedOn w:val="a0"/>
    <w:link w:val="a5"/>
    <w:unhideWhenUsed/>
    <w:rsid w:val="00C568F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rsid w:val="00C568F5"/>
  </w:style>
  <w:style w:type="paragraph" w:styleId="a6">
    <w:name w:val="footer"/>
    <w:basedOn w:val="a0"/>
    <w:link w:val="a7"/>
    <w:unhideWhenUsed/>
    <w:rsid w:val="00C568F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rsid w:val="00C568F5"/>
  </w:style>
  <w:style w:type="character" w:customStyle="1" w:styleId="32">
    <w:name w:val="Заголовок 3 Знак"/>
    <w:link w:val="31"/>
    <w:rsid w:val="00A7126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1">
    <w:name w:val="Заголовок 4 Знак"/>
    <w:link w:val="40"/>
    <w:rsid w:val="00A7126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8">
    <w:name w:val="Body Text Indent"/>
    <w:basedOn w:val="a0"/>
    <w:link w:val="a9"/>
    <w:rsid w:val="00A7126A"/>
    <w:pPr>
      <w:ind w:firstLine="720"/>
      <w:jc w:val="both"/>
    </w:pPr>
  </w:style>
  <w:style w:type="character" w:customStyle="1" w:styleId="a9">
    <w:name w:val="Основной текст с отступом Знак"/>
    <w:link w:val="a8"/>
    <w:rsid w:val="00A7126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0"/>
    <w:link w:val="24"/>
    <w:rsid w:val="00A7126A"/>
    <w:pPr>
      <w:ind w:firstLine="720"/>
      <w:jc w:val="both"/>
    </w:pPr>
    <w:rPr>
      <w:i/>
      <w:sz w:val="20"/>
    </w:rPr>
  </w:style>
  <w:style w:type="character" w:customStyle="1" w:styleId="24">
    <w:name w:val="Основной текст с отступом 2 Знак"/>
    <w:link w:val="23"/>
    <w:rsid w:val="00A7126A"/>
    <w:rPr>
      <w:rFonts w:ascii="Times New Roman" w:eastAsia="Times New Roman" w:hAnsi="Times New Roman" w:cs="Times New Roman"/>
      <w:i/>
      <w:szCs w:val="20"/>
      <w:lang w:eastAsia="ru-RU"/>
    </w:rPr>
  </w:style>
  <w:style w:type="table" w:styleId="aa">
    <w:name w:val="Table Grid"/>
    <w:basedOn w:val="a2"/>
    <w:rsid w:val="00A7126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Гипертекстовая ссылка"/>
    <w:rsid w:val="00A7126A"/>
    <w:rPr>
      <w:b/>
      <w:bCs/>
      <w:color w:val="008000"/>
      <w:u w:val="single"/>
    </w:rPr>
  </w:style>
  <w:style w:type="paragraph" w:customStyle="1" w:styleId="ac">
    <w:name w:val="Таблицы (моноширинный)"/>
    <w:basedOn w:val="a0"/>
    <w:next w:val="a0"/>
    <w:rsid w:val="00A7126A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</w:rPr>
  </w:style>
  <w:style w:type="character" w:styleId="ad">
    <w:name w:val="page number"/>
    <w:basedOn w:val="a1"/>
    <w:rsid w:val="00A7126A"/>
  </w:style>
  <w:style w:type="character" w:customStyle="1" w:styleId="ae">
    <w:name w:val="Цветовое выделение"/>
    <w:rsid w:val="00A7126A"/>
    <w:rPr>
      <w:b/>
      <w:bCs/>
      <w:color w:val="000080"/>
    </w:rPr>
  </w:style>
  <w:style w:type="paragraph" w:customStyle="1" w:styleId="af">
    <w:name w:val="Комментарий"/>
    <w:basedOn w:val="a0"/>
    <w:next w:val="a0"/>
    <w:rsid w:val="00A7126A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  <w:sz w:val="20"/>
    </w:rPr>
  </w:style>
  <w:style w:type="paragraph" w:customStyle="1" w:styleId="af0">
    <w:name w:val="Заголовок статьи"/>
    <w:basedOn w:val="a0"/>
    <w:next w:val="a0"/>
    <w:rsid w:val="00A7126A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0"/>
    </w:rPr>
  </w:style>
  <w:style w:type="character" w:customStyle="1" w:styleId="af1">
    <w:name w:val="Утратил силу"/>
    <w:rsid w:val="00A7126A"/>
    <w:rPr>
      <w:b/>
      <w:bCs/>
      <w:strike/>
      <w:color w:val="808000"/>
      <w:sz w:val="20"/>
      <w:szCs w:val="20"/>
    </w:rPr>
  </w:style>
  <w:style w:type="paragraph" w:styleId="af2">
    <w:name w:val="Normal (Web)"/>
    <w:basedOn w:val="a0"/>
    <w:uiPriority w:val="99"/>
    <w:rsid w:val="00A7126A"/>
    <w:pPr>
      <w:spacing w:before="100" w:beforeAutospacing="1" w:after="100" w:afterAutospacing="1"/>
    </w:pPr>
    <w:rPr>
      <w:sz w:val="24"/>
      <w:szCs w:val="24"/>
    </w:rPr>
  </w:style>
  <w:style w:type="paragraph" w:customStyle="1" w:styleId="ConsNormal">
    <w:name w:val="ConsNormal"/>
    <w:rsid w:val="00A7126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A7126A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A7126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A7126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3">
    <w:name w:val="Краткий обратный адрес"/>
    <w:basedOn w:val="a0"/>
    <w:rsid w:val="00A7126A"/>
    <w:rPr>
      <w:sz w:val="20"/>
    </w:rPr>
  </w:style>
  <w:style w:type="paragraph" w:styleId="af4">
    <w:name w:val="Document Map"/>
    <w:basedOn w:val="a0"/>
    <w:link w:val="af5"/>
    <w:semiHidden/>
    <w:rsid w:val="00A7126A"/>
    <w:pPr>
      <w:shd w:val="clear" w:color="auto" w:fill="000080"/>
    </w:pPr>
    <w:rPr>
      <w:rFonts w:ascii="Tahoma" w:hAnsi="Tahoma"/>
      <w:sz w:val="20"/>
    </w:rPr>
  </w:style>
  <w:style w:type="character" w:customStyle="1" w:styleId="af5">
    <w:name w:val="Схема документа Знак"/>
    <w:link w:val="af4"/>
    <w:semiHidden/>
    <w:rsid w:val="00A7126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6">
    <w:name w:val="Balloon Text"/>
    <w:basedOn w:val="a0"/>
    <w:link w:val="af7"/>
    <w:rsid w:val="00A7126A"/>
    <w:rPr>
      <w:rFonts w:ascii="Tahoma" w:hAnsi="Tahoma"/>
      <w:sz w:val="16"/>
      <w:szCs w:val="16"/>
    </w:rPr>
  </w:style>
  <w:style w:type="character" w:customStyle="1" w:styleId="af7">
    <w:name w:val="Текст выноски Знак"/>
    <w:link w:val="af6"/>
    <w:rsid w:val="00A7126A"/>
    <w:rPr>
      <w:rFonts w:ascii="Tahoma" w:eastAsia="Times New Roman" w:hAnsi="Tahoma" w:cs="Tahoma"/>
      <w:sz w:val="16"/>
      <w:szCs w:val="16"/>
      <w:lang w:eastAsia="ru-RU"/>
    </w:rPr>
  </w:style>
  <w:style w:type="character" w:styleId="af8">
    <w:name w:val="Emphasis"/>
    <w:qFormat/>
    <w:rsid w:val="00A7126A"/>
    <w:rPr>
      <w:i/>
      <w:iCs/>
    </w:rPr>
  </w:style>
  <w:style w:type="character" w:customStyle="1" w:styleId="af9">
    <w:name w:val="Основной шрифт"/>
    <w:rsid w:val="00A7126A"/>
  </w:style>
  <w:style w:type="paragraph" w:styleId="afa">
    <w:name w:val="Body Text"/>
    <w:basedOn w:val="a0"/>
    <w:link w:val="afb"/>
    <w:rsid w:val="00096CD8"/>
    <w:pPr>
      <w:spacing w:after="120"/>
    </w:pPr>
  </w:style>
  <w:style w:type="character" w:customStyle="1" w:styleId="afb">
    <w:name w:val="Основной текст Знак"/>
    <w:link w:val="afa"/>
    <w:uiPriority w:val="99"/>
    <w:rsid w:val="00096CD8"/>
    <w:rPr>
      <w:rFonts w:ascii="Times New Roman" w:eastAsia="Times New Roman" w:hAnsi="Times New Roman"/>
      <w:sz w:val="28"/>
    </w:rPr>
  </w:style>
  <w:style w:type="character" w:customStyle="1" w:styleId="22">
    <w:name w:val="Заголовок 2 Знак"/>
    <w:link w:val="21"/>
    <w:uiPriority w:val="99"/>
    <w:rsid w:val="0026221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fc">
    <w:name w:val="Знак Знак Знак Знак"/>
    <w:basedOn w:val="a0"/>
    <w:rsid w:val="00262216"/>
    <w:pPr>
      <w:widowControl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character" w:customStyle="1" w:styleId="afd">
    <w:name w:val="a"/>
    <w:basedOn w:val="a1"/>
    <w:rsid w:val="001F225F"/>
  </w:style>
  <w:style w:type="paragraph" w:customStyle="1" w:styleId="ConsPlusTitle">
    <w:name w:val="ConsPlusTitle"/>
    <w:uiPriority w:val="99"/>
    <w:rsid w:val="00F0174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styleId="afe">
    <w:name w:val="Strong"/>
    <w:uiPriority w:val="22"/>
    <w:qFormat/>
    <w:rsid w:val="00F01748"/>
    <w:rPr>
      <w:b/>
      <w:bCs/>
    </w:rPr>
  </w:style>
  <w:style w:type="paragraph" w:customStyle="1" w:styleId="aff">
    <w:name w:val="Знак"/>
    <w:basedOn w:val="a0"/>
    <w:rsid w:val="00C149E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ff0">
    <w:name w:val="caption"/>
    <w:basedOn w:val="a0"/>
    <w:next w:val="a0"/>
    <w:qFormat/>
    <w:rsid w:val="00C149E2"/>
    <w:pPr>
      <w:jc w:val="center"/>
    </w:pPr>
    <w:rPr>
      <w:b/>
    </w:rPr>
  </w:style>
  <w:style w:type="character" w:customStyle="1" w:styleId="60">
    <w:name w:val="Заголовок 6 Знак"/>
    <w:link w:val="6"/>
    <w:rsid w:val="009415CE"/>
    <w:rPr>
      <w:rFonts w:ascii="Times New Roman" w:eastAsia="Times New Roman" w:hAnsi="Times New Roman"/>
      <w:kern w:val="28"/>
      <w:sz w:val="22"/>
      <w:szCs w:val="22"/>
    </w:rPr>
  </w:style>
  <w:style w:type="character" w:customStyle="1" w:styleId="70">
    <w:name w:val="Заголовок 7 Знак"/>
    <w:link w:val="7"/>
    <w:rsid w:val="009415CE"/>
    <w:rPr>
      <w:rFonts w:ascii="Times New Roman" w:eastAsia="Times New Roman" w:hAnsi="Times New Roman"/>
      <w:b/>
      <w:bCs/>
      <w:kern w:val="28"/>
      <w:sz w:val="24"/>
      <w:szCs w:val="24"/>
    </w:rPr>
  </w:style>
  <w:style w:type="character" w:customStyle="1" w:styleId="80">
    <w:name w:val="Заголовок 8 Знак"/>
    <w:link w:val="8"/>
    <w:rsid w:val="009415CE"/>
    <w:rPr>
      <w:rFonts w:ascii="Times New Roman" w:eastAsia="Times New Roman" w:hAnsi="Times New Roman"/>
      <w:b/>
      <w:bCs/>
      <w:i/>
      <w:iCs/>
      <w:kern w:val="28"/>
      <w:sz w:val="24"/>
      <w:szCs w:val="24"/>
    </w:rPr>
  </w:style>
  <w:style w:type="character" w:customStyle="1" w:styleId="90">
    <w:name w:val="Заголовок 9 Знак"/>
    <w:link w:val="9"/>
    <w:rsid w:val="009415CE"/>
    <w:rPr>
      <w:rFonts w:ascii="Arial" w:eastAsia="Times New Roman" w:hAnsi="Arial" w:cs="Arial"/>
      <w:b/>
      <w:bCs/>
      <w:kern w:val="28"/>
      <w:sz w:val="22"/>
      <w:szCs w:val="22"/>
    </w:rPr>
  </w:style>
  <w:style w:type="paragraph" w:styleId="25">
    <w:name w:val="Body Text 2"/>
    <w:basedOn w:val="a0"/>
    <w:link w:val="26"/>
    <w:rsid w:val="009415CE"/>
    <w:pPr>
      <w:jc w:val="both"/>
    </w:pPr>
    <w:rPr>
      <w:sz w:val="32"/>
      <w:lang w:val="en-US"/>
    </w:rPr>
  </w:style>
  <w:style w:type="character" w:customStyle="1" w:styleId="26">
    <w:name w:val="Основной текст 2 Знак"/>
    <w:link w:val="25"/>
    <w:rsid w:val="009415CE"/>
    <w:rPr>
      <w:rFonts w:ascii="Times New Roman" w:eastAsia="Times New Roman" w:hAnsi="Times New Roman"/>
      <w:sz w:val="32"/>
      <w:lang w:val="en-US"/>
    </w:rPr>
  </w:style>
  <w:style w:type="paragraph" w:styleId="33">
    <w:name w:val="Body Text Indent 3"/>
    <w:basedOn w:val="a0"/>
    <w:link w:val="34"/>
    <w:rsid w:val="009415CE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rsid w:val="009415CE"/>
    <w:rPr>
      <w:rFonts w:ascii="Times New Roman" w:eastAsia="Times New Roman" w:hAnsi="Times New Roman"/>
      <w:sz w:val="16"/>
      <w:szCs w:val="16"/>
    </w:rPr>
  </w:style>
  <w:style w:type="paragraph" w:customStyle="1" w:styleId="15">
    <w:name w:val="заголовок 1"/>
    <w:basedOn w:val="a0"/>
    <w:next w:val="a0"/>
    <w:rsid w:val="009415CE"/>
    <w:pPr>
      <w:keepNext/>
      <w:autoSpaceDE w:val="0"/>
      <w:autoSpaceDN w:val="0"/>
      <w:outlineLvl w:val="0"/>
    </w:pPr>
    <w:rPr>
      <w:szCs w:val="28"/>
    </w:rPr>
  </w:style>
  <w:style w:type="paragraph" w:customStyle="1" w:styleId="Web">
    <w:name w:val="Обычный (Web)"/>
    <w:basedOn w:val="a0"/>
    <w:rsid w:val="009415CE"/>
    <w:pPr>
      <w:spacing w:before="34" w:after="34"/>
    </w:pPr>
    <w:rPr>
      <w:rFonts w:ascii="Arial" w:hAnsi="Arial"/>
      <w:color w:val="000000"/>
      <w:spacing w:val="2"/>
      <w:sz w:val="24"/>
    </w:rPr>
  </w:style>
  <w:style w:type="paragraph" w:styleId="aff1">
    <w:name w:val="Plain Text"/>
    <w:basedOn w:val="a0"/>
    <w:link w:val="aff2"/>
    <w:rsid w:val="009415CE"/>
    <w:rPr>
      <w:rFonts w:ascii="Courier New" w:hAnsi="Courier New"/>
      <w:sz w:val="20"/>
    </w:rPr>
  </w:style>
  <w:style w:type="character" w:customStyle="1" w:styleId="aff2">
    <w:name w:val="Текст Знак"/>
    <w:link w:val="aff1"/>
    <w:rsid w:val="009415CE"/>
    <w:rPr>
      <w:rFonts w:ascii="Courier New" w:eastAsia="Times New Roman" w:hAnsi="Courier New"/>
    </w:rPr>
  </w:style>
  <w:style w:type="paragraph" w:customStyle="1" w:styleId="210">
    <w:name w:val="Основной текст с отступом 21"/>
    <w:basedOn w:val="a0"/>
    <w:rsid w:val="009415CE"/>
    <w:pPr>
      <w:ind w:left="567" w:hanging="567"/>
      <w:jc w:val="both"/>
    </w:pPr>
  </w:style>
  <w:style w:type="paragraph" w:styleId="35">
    <w:name w:val="Body Text 3"/>
    <w:basedOn w:val="a0"/>
    <w:link w:val="36"/>
    <w:rsid w:val="009415CE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link w:val="35"/>
    <w:rsid w:val="009415CE"/>
    <w:rPr>
      <w:rFonts w:ascii="Times New Roman" w:eastAsia="Times New Roman" w:hAnsi="Times New Roman"/>
      <w:sz w:val="16"/>
      <w:szCs w:val="16"/>
    </w:rPr>
  </w:style>
  <w:style w:type="paragraph" w:styleId="aff3">
    <w:name w:val="List"/>
    <w:aliases w:val="List Char"/>
    <w:basedOn w:val="afa"/>
    <w:rsid w:val="009415CE"/>
    <w:pPr>
      <w:spacing w:before="120"/>
      <w:ind w:left="1440" w:hanging="360"/>
      <w:jc w:val="both"/>
    </w:pPr>
    <w:rPr>
      <w:rFonts w:ascii="Arial" w:hAnsi="Arial"/>
      <w:spacing w:val="-5"/>
      <w:sz w:val="22"/>
      <w:szCs w:val="22"/>
      <w:lang w:eastAsia="en-US"/>
    </w:rPr>
  </w:style>
  <w:style w:type="character" w:customStyle="1" w:styleId="16">
    <w:name w:val="Обычный Знак1"/>
    <w:link w:val="27"/>
    <w:locked/>
    <w:rsid w:val="009415CE"/>
    <w:rPr>
      <w:sz w:val="28"/>
      <w:szCs w:val="28"/>
      <w:lang w:val="ru-RU" w:eastAsia="ru-RU" w:bidi="ar-SA"/>
    </w:rPr>
  </w:style>
  <w:style w:type="paragraph" w:customStyle="1" w:styleId="27">
    <w:name w:val="Обычный2"/>
    <w:link w:val="16"/>
    <w:rsid w:val="009415CE"/>
    <w:pPr>
      <w:ind w:firstLine="851"/>
      <w:jc w:val="both"/>
    </w:pPr>
    <w:rPr>
      <w:sz w:val="28"/>
      <w:szCs w:val="28"/>
    </w:rPr>
  </w:style>
  <w:style w:type="paragraph" w:customStyle="1" w:styleId="ConsPlusNonformat">
    <w:name w:val="ConsPlusNonformat"/>
    <w:rsid w:val="009415C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f4">
    <w:name w:val="Hyperlink"/>
    <w:uiPriority w:val="99"/>
    <w:rsid w:val="009415CE"/>
    <w:rPr>
      <w:color w:val="0000FF"/>
      <w:u w:val="single"/>
    </w:rPr>
  </w:style>
  <w:style w:type="paragraph" w:styleId="28">
    <w:name w:val="List 2"/>
    <w:basedOn w:val="a0"/>
    <w:rsid w:val="009415CE"/>
    <w:pPr>
      <w:overflowPunct w:val="0"/>
      <w:autoSpaceDE w:val="0"/>
      <w:autoSpaceDN w:val="0"/>
      <w:adjustRightInd w:val="0"/>
      <w:ind w:left="566" w:hanging="283"/>
    </w:pPr>
    <w:rPr>
      <w:sz w:val="20"/>
    </w:rPr>
  </w:style>
  <w:style w:type="paragraph" w:styleId="aff5">
    <w:name w:val="Subtitle"/>
    <w:basedOn w:val="a0"/>
    <w:link w:val="aff6"/>
    <w:qFormat/>
    <w:rsid w:val="009415CE"/>
    <w:pPr>
      <w:spacing w:before="100" w:beforeAutospacing="1" w:after="100" w:afterAutospacing="1"/>
    </w:pPr>
    <w:rPr>
      <w:sz w:val="24"/>
      <w:szCs w:val="24"/>
    </w:rPr>
  </w:style>
  <w:style w:type="character" w:customStyle="1" w:styleId="aff6">
    <w:name w:val="Подзаголовок Знак"/>
    <w:link w:val="aff5"/>
    <w:rsid w:val="009415CE"/>
    <w:rPr>
      <w:rFonts w:ascii="Times New Roman" w:eastAsia="Times New Roman" w:hAnsi="Times New Roman"/>
      <w:sz w:val="24"/>
      <w:szCs w:val="24"/>
    </w:rPr>
  </w:style>
  <w:style w:type="character" w:customStyle="1" w:styleId="S1">
    <w:name w:val="S_Обычный Знак1"/>
    <w:link w:val="S"/>
    <w:locked/>
    <w:rsid w:val="009415CE"/>
    <w:rPr>
      <w:b/>
      <w:color w:val="000000"/>
      <w:sz w:val="24"/>
      <w:szCs w:val="24"/>
      <w:lang w:eastAsia="ar-SA"/>
    </w:rPr>
  </w:style>
  <w:style w:type="paragraph" w:customStyle="1" w:styleId="S">
    <w:name w:val="S_Обычный"/>
    <w:basedOn w:val="a0"/>
    <w:link w:val="S1"/>
    <w:autoRedefine/>
    <w:rsid w:val="009415CE"/>
    <w:pPr>
      <w:jc w:val="both"/>
    </w:pPr>
    <w:rPr>
      <w:rFonts w:ascii="Calibri" w:eastAsia="Calibri" w:hAnsi="Calibri"/>
      <w:b/>
      <w:color w:val="000000"/>
      <w:sz w:val="24"/>
      <w:szCs w:val="24"/>
      <w:lang w:eastAsia="ar-SA"/>
    </w:rPr>
  </w:style>
  <w:style w:type="character" w:customStyle="1" w:styleId="aff7">
    <w:name w:val="ГРАД Основной текст Знак Знак"/>
    <w:link w:val="a"/>
    <w:locked/>
    <w:rsid w:val="009415CE"/>
    <w:rPr>
      <w:bCs/>
      <w:color w:val="000000"/>
      <w:spacing w:val="4"/>
      <w:sz w:val="24"/>
      <w:szCs w:val="24"/>
    </w:rPr>
  </w:style>
  <w:style w:type="paragraph" w:customStyle="1" w:styleId="a">
    <w:name w:val="ГРАД Основной текст"/>
    <w:basedOn w:val="a0"/>
    <w:link w:val="aff7"/>
    <w:autoRedefine/>
    <w:rsid w:val="009415CE"/>
    <w:pPr>
      <w:numPr>
        <w:ilvl w:val="1"/>
        <w:numId w:val="3"/>
      </w:numPr>
      <w:tabs>
        <w:tab w:val="clear" w:pos="576"/>
      </w:tabs>
      <w:ind w:left="0" w:firstLine="0"/>
      <w:jc w:val="both"/>
    </w:pPr>
    <w:rPr>
      <w:rFonts w:ascii="Calibri" w:eastAsia="Calibri" w:hAnsi="Calibri"/>
      <w:bCs/>
      <w:color w:val="000000"/>
      <w:spacing w:val="4"/>
      <w:sz w:val="24"/>
      <w:szCs w:val="24"/>
    </w:rPr>
  </w:style>
  <w:style w:type="paragraph" w:customStyle="1" w:styleId="1">
    <w:name w:val="ГРАД 1 Заголовок"/>
    <w:basedOn w:val="13"/>
    <w:autoRedefine/>
    <w:rsid w:val="009415CE"/>
    <w:pPr>
      <w:keepNext w:val="0"/>
      <w:keepLines w:val="0"/>
      <w:pageBreakBefore/>
      <w:numPr>
        <w:ilvl w:val="2"/>
        <w:numId w:val="3"/>
      </w:numPr>
      <w:tabs>
        <w:tab w:val="clear" w:pos="720"/>
        <w:tab w:val="num" w:pos="1080"/>
      </w:tabs>
      <w:spacing w:before="120" w:after="360" w:line="360" w:lineRule="auto"/>
      <w:ind w:left="1080" w:hanging="360"/>
      <w:jc w:val="both"/>
    </w:pPr>
    <w:rPr>
      <w:rFonts w:ascii="Times New Roman" w:hAnsi="Times New Roman" w:cs="Arial"/>
      <w:caps/>
      <w:color w:val="auto"/>
      <w:kern w:val="32"/>
      <w:sz w:val="24"/>
      <w:szCs w:val="32"/>
    </w:rPr>
  </w:style>
  <w:style w:type="paragraph" w:customStyle="1" w:styleId="11">
    <w:name w:val="ГРАД 1.1 Заголовок"/>
    <w:basedOn w:val="21"/>
    <w:autoRedefine/>
    <w:rsid w:val="009415CE"/>
    <w:pPr>
      <w:numPr>
        <w:numId w:val="4"/>
      </w:numPr>
      <w:tabs>
        <w:tab w:val="num" w:pos="1800"/>
      </w:tabs>
      <w:spacing w:before="120" w:after="240" w:line="360" w:lineRule="auto"/>
      <w:ind w:left="1800"/>
      <w:jc w:val="both"/>
    </w:pPr>
    <w:rPr>
      <w:rFonts w:ascii="Times New Roman" w:hAnsi="Times New Roman"/>
      <w:i w:val="0"/>
      <w:iCs w:val="0"/>
      <w:sz w:val="24"/>
      <w:szCs w:val="20"/>
    </w:rPr>
  </w:style>
  <w:style w:type="paragraph" w:customStyle="1" w:styleId="111">
    <w:name w:val="ГРАД 1.1.1 Заголовок"/>
    <w:basedOn w:val="31"/>
    <w:autoRedefine/>
    <w:rsid w:val="009415CE"/>
    <w:pPr>
      <w:widowControl/>
      <w:numPr>
        <w:numId w:val="1"/>
      </w:numPr>
      <w:tabs>
        <w:tab w:val="num" w:pos="720"/>
      </w:tabs>
      <w:autoSpaceDE/>
      <w:autoSpaceDN/>
      <w:adjustRightInd/>
      <w:spacing w:before="120" w:after="120" w:line="360" w:lineRule="auto"/>
      <w:ind w:left="720" w:hanging="720"/>
    </w:pPr>
    <w:rPr>
      <w:rFonts w:ascii="Times New Roman" w:hAnsi="Times New Roman"/>
      <w:sz w:val="24"/>
    </w:rPr>
  </w:style>
  <w:style w:type="paragraph" w:customStyle="1" w:styleId="aff8">
    <w:name w:val="ГРАД Список маркированный"/>
    <w:basedOn w:val="aff9"/>
    <w:autoRedefine/>
    <w:rsid w:val="009415CE"/>
    <w:pPr>
      <w:tabs>
        <w:tab w:val="clear" w:pos="432"/>
        <w:tab w:val="left" w:pos="0"/>
      </w:tabs>
      <w:ind w:left="0" w:firstLine="0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9">
    <w:name w:val="List Bullet"/>
    <w:basedOn w:val="a0"/>
    <w:rsid w:val="009415CE"/>
    <w:pPr>
      <w:tabs>
        <w:tab w:val="num" w:pos="432"/>
      </w:tabs>
      <w:ind w:left="432" w:hanging="432"/>
      <w:jc w:val="center"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link w:val="ConsPlusNormal0"/>
    <w:qFormat/>
    <w:rsid w:val="009415CE"/>
    <w:pPr>
      <w:widowControl w:val="0"/>
      <w:numPr>
        <w:numId w:val="2"/>
      </w:num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fa">
    <w:name w:val="Нормальный (таблица)"/>
    <w:basedOn w:val="a0"/>
    <w:next w:val="a0"/>
    <w:uiPriority w:val="99"/>
    <w:rsid w:val="009415CE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fb">
    <w:name w:val="Прижатый влево"/>
    <w:basedOn w:val="a0"/>
    <w:next w:val="a0"/>
    <w:uiPriority w:val="99"/>
    <w:rsid w:val="009415C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harChar">
    <w:name w:val="Char Char"/>
    <w:basedOn w:val="a0"/>
    <w:rsid w:val="009415CE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29">
    <w:name w:val="Знак Знак2"/>
    <w:locked/>
    <w:rsid w:val="009415CE"/>
    <w:rPr>
      <w:rFonts w:ascii="Calibri" w:eastAsia="Calibri" w:hAnsi="Calibri"/>
      <w:sz w:val="22"/>
      <w:szCs w:val="22"/>
      <w:lang w:val="ru-RU" w:eastAsia="en-US" w:bidi="ar-SA"/>
    </w:rPr>
  </w:style>
  <w:style w:type="character" w:customStyle="1" w:styleId="affc">
    <w:name w:val="Знак Знак"/>
    <w:locked/>
    <w:rsid w:val="009415CE"/>
    <w:rPr>
      <w:rFonts w:ascii="Calibri" w:eastAsia="Calibri" w:hAnsi="Calibri"/>
      <w:sz w:val="22"/>
      <w:szCs w:val="22"/>
      <w:lang w:val="ru-RU" w:eastAsia="en-US" w:bidi="ar-SA"/>
    </w:rPr>
  </w:style>
  <w:style w:type="paragraph" w:styleId="17">
    <w:name w:val="toc 1"/>
    <w:basedOn w:val="a0"/>
    <w:next w:val="a0"/>
    <w:autoRedefine/>
    <w:uiPriority w:val="39"/>
    <w:rsid w:val="009415CE"/>
    <w:pPr>
      <w:tabs>
        <w:tab w:val="right" w:leader="dot" w:pos="9605"/>
      </w:tabs>
      <w:overflowPunct w:val="0"/>
      <w:autoSpaceDE w:val="0"/>
      <w:autoSpaceDN w:val="0"/>
      <w:adjustRightInd w:val="0"/>
    </w:pPr>
    <w:rPr>
      <w:rFonts w:cs="Arial"/>
      <w:bCs/>
      <w:noProof/>
      <w:kern w:val="32"/>
    </w:rPr>
  </w:style>
  <w:style w:type="paragraph" w:styleId="affd">
    <w:name w:val="footnote text"/>
    <w:basedOn w:val="a0"/>
    <w:link w:val="affe"/>
    <w:rsid w:val="009415CE"/>
    <w:rPr>
      <w:sz w:val="20"/>
    </w:rPr>
  </w:style>
  <w:style w:type="character" w:customStyle="1" w:styleId="affe">
    <w:name w:val="Текст сноски Знак"/>
    <w:link w:val="affd"/>
    <w:rsid w:val="009415CE"/>
    <w:rPr>
      <w:rFonts w:ascii="Times New Roman" w:eastAsia="Times New Roman" w:hAnsi="Times New Roman"/>
    </w:rPr>
  </w:style>
  <w:style w:type="character" w:customStyle="1" w:styleId="S0">
    <w:name w:val="S_Обычный Знак"/>
    <w:rsid w:val="009415CE"/>
    <w:rPr>
      <w:sz w:val="24"/>
      <w:szCs w:val="24"/>
      <w:lang w:val="ru-RU" w:eastAsia="ru-RU" w:bidi="ar-SA"/>
    </w:rPr>
  </w:style>
  <w:style w:type="paragraph" w:customStyle="1" w:styleId="18">
    <w:name w:val="Абзац списка1"/>
    <w:basedOn w:val="a0"/>
    <w:rsid w:val="009415CE"/>
    <w:pPr>
      <w:widowControl w:val="0"/>
      <w:autoSpaceDE w:val="0"/>
      <w:autoSpaceDN w:val="0"/>
      <w:adjustRightInd w:val="0"/>
      <w:spacing w:line="360" w:lineRule="auto"/>
      <w:ind w:left="720" w:firstLine="720"/>
      <w:jc w:val="both"/>
    </w:pPr>
    <w:rPr>
      <w:color w:val="323232"/>
      <w:sz w:val="24"/>
      <w:szCs w:val="24"/>
    </w:rPr>
  </w:style>
  <w:style w:type="character" w:customStyle="1" w:styleId="afff">
    <w:name w:val="Основной текст_"/>
    <w:link w:val="19"/>
    <w:locked/>
    <w:rsid w:val="009415CE"/>
    <w:rPr>
      <w:sz w:val="26"/>
      <w:szCs w:val="26"/>
      <w:shd w:val="clear" w:color="auto" w:fill="FFFFFF"/>
    </w:rPr>
  </w:style>
  <w:style w:type="paragraph" w:customStyle="1" w:styleId="19">
    <w:name w:val="Основной текст1"/>
    <w:basedOn w:val="a0"/>
    <w:link w:val="afff"/>
    <w:rsid w:val="009415CE"/>
    <w:pPr>
      <w:shd w:val="clear" w:color="auto" w:fill="FFFFFF"/>
      <w:spacing w:line="322" w:lineRule="exact"/>
      <w:jc w:val="center"/>
    </w:pPr>
    <w:rPr>
      <w:rFonts w:ascii="Calibri" w:eastAsia="Calibri" w:hAnsi="Calibri"/>
      <w:sz w:val="26"/>
      <w:szCs w:val="26"/>
      <w:shd w:val="clear" w:color="auto" w:fill="FFFFFF"/>
    </w:rPr>
  </w:style>
  <w:style w:type="paragraph" w:styleId="HTML">
    <w:name w:val="HTML Preformatted"/>
    <w:basedOn w:val="a0"/>
    <w:link w:val="HTML0"/>
    <w:rsid w:val="00C44A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Courier New" w:hAnsi="Courier New"/>
      <w:sz w:val="20"/>
    </w:rPr>
  </w:style>
  <w:style w:type="character" w:customStyle="1" w:styleId="HTML0">
    <w:name w:val="Стандартный HTML Знак"/>
    <w:link w:val="HTML"/>
    <w:rsid w:val="00C44A25"/>
    <w:rPr>
      <w:rFonts w:ascii="Courier New" w:eastAsia="Courier New" w:hAnsi="Courier New" w:cs="Courier New"/>
    </w:rPr>
  </w:style>
  <w:style w:type="paragraph" w:customStyle="1" w:styleId="ConsPlusCell">
    <w:name w:val="ConsPlusCell"/>
    <w:rsid w:val="0092131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harCharCharChar">
    <w:name w:val="Char Char Char Char"/>
    <w:basedOn w:val="a0"/>
    <w:next w:val="a0"/>
    <w:semiHidden/>
    <w:rsid w:val="00704FCB"/>
    <w:pPr>
      <w:spacing w:after="160" w:line="240" w:lineRule="exact"/>
    </w:pPr>
    <w:rPr>
      <w:rFonts w:ascii="Arial" w:hAnsi="Arial" w:cs="Arial"/>
      <w:sz w:val="20"/>
      <w:lang w:val="en-US" w:eastAsia="en-US"/>
    </w:rPr>
  </w:style>
  <w:style w:type="paragraph" w:styleId="afff0">
    <w:name w:val="No Spacing"/>
    <w:uiPriority w:val="1"/>
    <w:qFormat/>
    <w:rsid w:val="000B702D"/>
    <w:pPr>
      <w:shd w:val="clear" w:color="auto" w:fill="FFFFFF"/>
      <w:ind w:firstLine="709"/>
      <w:jc w:val="both"/>
    </w:pPr>
    <w:rPr>
      <w:rFonts w:ascii="Times New Roman" w:hAnsi="Times New Roman"/>
      <w:sz w:val="28"/>
      <w:szCs w:val="28"/>
      <w:lang w:eastAsia="en-US"/>
    </w:rPr>
  </w:style>
  <w:style w:type="paragraph" w:styleId="afff1">
    <w:name w:val="List Paragraph"/>
    <w:basedOn w:val="a0"/>
    <w:uiPriority w:val="34"/>
    <w:qFormat/>
    <w:rsid w:val="006030F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fff2">
    <w:name w:val="Не вступил в силу"/>
    <w:uiPriority w:val="99"/>
    <w:rsid w:val="00601F6D"/>
    <w:rPr>
      <w:color w:val="008080"/>
      <w:sz w:val="20"/>
      <w:szCs w:val="20"/>
    </w:rPr>
  </w:style>
  <w:style w:type="character" w:customStyle="1" w:styleId="1a">
    <w:name w:val="Сильное выделение1"/>
    <w:basedOn w:val="a1"/>
    <w:rsid w:val="00CB3207"/>
    <w:rPr>
      <w:b/>
      <w:bCs/>
      <w:i/>
      <w:iCs/>
      <w:color w:val="4F81BD"/>
    </w:rPr>
  </w:style>
  <w:style w:type="paragraph" w:styleId="afff3">
    <w:name w:val="Block Text"/>
    <w:basedOn w:val="a0"/>
    <w:rsid w:val="00510D16"/>
    <w:pPr>
      <w:ind w:left="360" w:right="5035"/>
      <w:jc w:val="both"/>
    </w:pPr>
    <w:rPr>
      <w:sz w:val="24"/>
      <w:szCs w:val="24"/>
    </w:rPr>
  </w:style>
  <w:style w:type="character" w:customStyle="1" w:styleId="portal-menuuser-email">
    <w:name w:val="portal-menu__user-email"/>
    <w:rsid w:val="00510D16"/>
  </w:style>
  <w:style w:type="paragraph" w:customStyle="1" w:styleId="1b">
    <w:name w:val="марк список 1"/>
    <w:basedOn w:val="a0"/>
    <w:rsid w:val="00510D16"/>
    <w:pPr>
      <w:tabs>
        <w:tab w:val="left" w:pos="360"/>
      </w:tabs>
      <w:suppressAutoHyphens/>
      <w:spacing w:before="120" w:after="120"/>
      <w:jc w:val="both"/>
    </w:pPr>
    <w:rPr>
      <w:sz w:val="24"/>
      <w:lang w:eastAsia="ar-SA"/>
    </w:rPr>
  </w:style>
  <w:style w:type="paragraph" w:styleId="afff4">
    <w:name w:val="Title"/>
    <w:basedOn w:val="a0"/>
    <w:link w:val="afff5"/>
    <w:qFormat/>
    <w:rsid w:val="000160EB"/>
    <w:pPr>
      <w:jc w:val="center"/>
      <w:outlineLvl w:val="0"/>
    </w:pPr>
    <w:rPr>
      <w:b/>
      <w:bCs/>
      <w:sz w:val="52"/>
    </w:rPr>
  </w:style>
  <w:style w:type="character" w:customStyle="1" w:styleId="afff5">
    <w:name w:val="Название Знак"/>
    <w:basedOn w:val="a1"/>
    <w:link w:val="afff4"/>
    <w:rsid w:val="000160EB"/>
    <w:rPr>
      <w:rFonts w:ascii="Times New Roman" w:eastAsia="Times New Roman" w:hAnsi="Times New Roman"/>
      <w:b/>
      <w:bCs/>
      <w:sz w:val="52"/>
    </w:rPr>
  </w:style>
  <w:style w:type="character" w:customStyle="1" w:styleId="50">
    <w:name w:val="Заголовок 5 Знак"/>
    <w:basedOn w:val="a1"/>
    <w:link w:val="5"/>
    <w:rsid w:val="008D429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sectiontitle">
    <w:name w:val="section_title"/>
    <w:basedOn w:val="a1"/>
    <w:rsid w:val="00DA607A"/>
  </w:style>
  <w:style w:type="paragraph" w:customStyle="1" w:styleId="110">
    <w:name w:val="Абзац списка11"/>
    <w:basedOn w:val="a0"/>
    <w:rsid w:val="004D5660"/>
    <w:pPr>
      <w:suppressAutoHyphens/>
      <w:ind w:left="720"/>
    </w:pPr>
    <w:rPr>
      <w:rFonts w:eastAsia="SimSun" w:cs="Mangal"/>
      <w:kern w:val="1"/>
      <w:sz w:val="24"/>
      <w:szCs w:val="24"/>
      <w:lang w:eastAsia="hi-IN" w:bidi="hi-IN"/>
    </w:rPr>
  </w:style>
  <w:style w:type="paragraph" w:customStyle="1" w:styleId="Default">
    <w:name w:val="Default"/>
    <w:rsid w:val="005321A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1c">
    <w:name w:val="Без интервала1"/>
    <w:rsid w:val="00E36CE0"/>
    <w:rPr>
      <w:rFonts w:eastAsia="Times New Roman" w:cs="Calibri"/>
      <w:sz w:val="22"/>
      <w:szCs w:val="22"/>
      <w:lang w:eastAsia="en-US"/>
    </w:rPr>
  </w:style>
  <w:style w:type="paragraph" w:customStyle="1" w:styleId="2a">
    <w:name w:val="Без интервала2"/>
    <w:rsid w:val="004E2AD9"/>
    <w:rPr>
      <w:rFonts w:eastAsia="Times New Roman" w:cs="Calibri"/>
      <w:sz w:val="22"/>
      <w:szCs w:val="22"/>
      <w:lang w:eastAsia="en-US"/>
    </w:rPr>
  </w:style>
  <w:style w:type="paragraph" w:customStyle="1" w:styleId="afff6">
    <w:name w:val="табл"/>
    <w:basedOn w:val="a0"/>
    <w:rsid w:val="00752620"/>
    <w:pPr>
      <w:widowControl w:val="0"/>
    </w:pPr>
    <w:rPr>
      <w:szCs w:val="28"/>
    </w:rPr>
  </w:style>
  <w:style w:type="paragraph" w:customStyle="1" w:styleId="220">
    <w:name w:val="Основной текст с отступом 22"/>
    <w:basedOn w:val="a0"/>
    <w:rsid w:val="001F0EDA"/>
    <w:pPr>
      <w:ind w:left="567" w:hanging="567"/>
      <w:jc w:val="both"/>
    </w:pPr>
  </w:style>
  <w:style w:type="numbering" w:customStyle="1" w:styleId="1d">
    <w:name w:val="Нет списка1"/>
    <w:next w:val="a3"/>
    <w:uiPriority w:val="99"/>
    <w:semiHidden/>
    <w:unhideWhenUsed/>
    <w:rsid w:val="001F0EDA"/>
  </w:style>
  <w:style w:type="character" w:customStyle="1" w:styleId="afff7">
    <w:name w:val="Активная гипертекстовая ссылка"/>
    <w:uiPriority w:val="99"/>
    <w:rsid w:val="001F0EDA"/>
    <w:rPr>
      <w:b w:val="0"/>
      <w:bCs w:val="0"/>
      <w:color w:val="008000"/>
      <w:u w:val="single"/>
    </w:rPr>
  </w:style>
  <w:style w:type="paragraph" w:customStyle="1" w:styleId="afff8">
    <w:name w:val="Внимание"/>
    <w:basedOn w:val="a0"/>
    <w:next w:val="a0"/>
    <w:uiPriority w:val="99"/>
    <w:rsid w:val="001F0EDA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AF3E9"/>
    </w:rPr>
  </w:style>
  <w:style w:type="paragraph" w:customStyle="1" w:styleId="afff9">
    <w:name w:val="Внимание: криминал!!"/>
    <w:basedOn w:val="afff8"/>
    <w:next w:val="a0"/>
    <w:uiPriority w:val="99"/>
    <w:rsid w:val="001F0EDA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fa">
    <w:name w:val="Внимание: недобросовестность!"/>
    <w:basedOn w:val="afff8"/>
    <w:next w:val="a0"/>
    <w:uiPriority w:val="99"/>
    <w:rsid w:val="001F0EDA"/>
    <w:pPr>
      <w:spacing w:before="0" w:after="0"/>
      <w:ind w:left="0" w:right="0" w:firstLine="0"/>
    </w:pPr>
    <w:rPr>
      <w:shd w:val="clear" w:color="auto" w:fill="auto"/>
    </w:rPr>
  </w:style>
  <w:style w:type="character" w:customStyle="1" w:styleId="afffb">
    <w:name w:val="Выделение для Базового Поиска"/>
    <w:uiPriority w:val="99"/>
    <w:rsid w:val="001F0EDA"/>
    <w:rPr>
      <w:b w:val="0"/>
      <w:bCs w:val="0"/>
      <w:color w:val="0058A9"/>
    </w:rPr>
  </w:style>
  <w:style w:type="character" w:customStyle="1" w:styleId="afffc">
    <w:name w:val="Выделение для Базового Поиска (курсив)"/>
    <w:uiPriority w:val="99"/>
    <w:rsid w:val="001F0EDA"/>
    <w:rPr>
      <w:b w:val="0"/>
      <w:bCs w:val="0"/>
      <w:i/>
      <w:iCs/>
      <w:color w:val="0058A9"/>
    </w:rPr>
  </w:style>
  <w:style w:type="paragraph" w:customStyle="1" w:styleId="afffd">
    <w:name w:val="Основное меню (преемственное)"/>
    <w:basedOn w:val="a0"/>
    <w:next w:val="a0"/>
    <w:uiPriority w:val="99"/>
    <w:rsid w:val="001F0EDA"/>
    <w:pPr>
      <w:widowControl w:val="0"/>
      <w:autoSpaceDE w:val="0"/>
      <w:autoSpaceDN w:val="0"/>
      <w:adjustRightInd w:val="0"/>
      <w:jc w:val="both"/>
    </w:pPr>
    <w:rPr>
      <w:rFonts w:ascii="Verdana" w:hAnsi="Verdana" w:cs="Verdana"/>
      <w:sz w:val="24"/>
      <w:szCs w:val="24"/>
    </w:rPr>
  </w:style>
  <w:style w:type="paragraph" w:customStyle="1" w:styleId="afffe">
    <w:name w:val="Заголовок"/>
    <w:basedOn w:val="afffd"/>
    <w:next w:val="a0"/>
    <w:uiPriority w:val="99"/>
    <w:rsid w:val="001F0EDA"/>
    <w:rPr>
      <w:rFonts w:ascii="Arial" w:hAnsi="Arial" w:cs="Arial"/>
      <w:b/>
      <w:bCs/>
      <w:color w:val="0058A9"/>
      <w:shd w:val="clear" w:color="auto" w:fill="ECE9D8"/>
    </w:rPr>
  </w:style>
  <w:style w:type="paragraph" w:customStyle="1" w:styleId="affff">
    <w:name w:val="Заголовок группы контролов"/>
    <w:basedOn w:val="a0"/>
    <w:next w:val="a0"/>
    <w:uiPriority w:val="99"/>
    <w:rsid w:val="001F0EDA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affff0">
    <w:name w:val="Заголовок для информации об изменениях"/>
    <w:basedOn w:val="13"/>
    <w:next w:val="a0"/>
    <w:uiPriority w:val="99"/>
    <w:rsid w:val="001F0EDA"/>
    <w:pPr>
      <w:keepNext w:val="0"/>
      <w:keepLines w:val="0"/>
      <w:widowControl w:val="0"/>
      <w:autoSpaceDE w:val="0"/>
      <w:autoSpaceDN w:val="0"/>
      <w:adjustRightInd w:val="0"/>
      <w:spacing w:before="0"/>
      <w:jc w:val="both"/>
      <w:outlineLvl w:val="9"/>
    </w:pPr>
    <w:rPr>
      <w:rFonts w:ascii="Arial" w:hAnsi="Arial" w:cs="Arial"/>
      <w:b w:val="0"/>
      <w:bCs w:val="0"/>
      <w:color w:val="auto"/>
      <w:sz w:val="20"/>
      <w:szCs w:val="20"/>
      <w:shd w:val="clear" w:color="auto" w:fill="FFFFFF"/>
    </w:rPr>
  </w:style>
  <w:style w:type="paragraph" w:customStyle="1" w:styleId="affff1">
    <w:name w:val="Заголовок приложения"/>
    <w:basedOn w:val="a0"/>
    <w:next w:val="a0"/>
    <w:uiPriority w:val="99"/>
    <w:rsid w:val="001F0EDA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24"/>
      <w:szCs w:val="24"/>
    </w:rPr>
  </w:style>
  <w:style w:type="paragraph" w:customStyle="1" w:styleId="affff2">
    <w:name w:val="Заголовок распахивающейся части диалога"/>
    <w:basedOn w:val="a0"/>
    <w:next w:val="a0"/>
    <w:uiPriority w:val="99"/>
    <w:rsid w:val="001F0EDA"/>
    <w:pPr>
      <w:widowControl w:val="0"/>
      <w:autoSpaceDE w:val="0"/>
      <w:autoSpaceDN w:val="0"/>
      <w:adjustRightInd w:val="0"/>
      <w:jc w:val="both"/>
    </w:pPr>
    <w:rPr>
      <w:rFonts w:ascii="Arial" w:hAnsi="Arial" w:cs="Arial"/>
      <w:i/>
      <w:iCs/>
      <w:color w:val="000080"/>
      <w:sz w:val="24"/>
      <w:szCs w:val="24"/>
    </w:rPr>
  </w:style>
  <w:style w:type="character" w:customStyle="1" w:styleId="affff3">
    <w:name w:val="Заголовок своего сообщения"/>
    <w:uiPriority w:val="99"/>
    <w:rsid w:val="001F0EDA"/>
    <w:rPr>
      <w:b w:val="0"/>
      <w:bCs w:val="0"/>
      <w:color w:val="000080"/>
    </w:rPr>
  </w:style>
  <w:style w:type="character" w:customStyle="1" w:styleId="affff4">
    <w:name w:val="Заголовок чужого сообщения"/>
    <w:uiPriority w:val="99"/>
    <w:rsid w:val="001F0EDA"/>
    <w:rPr>
      <w:b w:val="0"/>
      <w:bCs w:val="0"/>
      <w:color w:val="FF0000"/>
    </w:rPr>
  </w:style>
  <w:style w:type="paragraph" w:customStyle="1" w:styleId="affff5">
    <w:name w:val="Заголовок ЭР (левое окно)"/>
    <w:basedOn w:val="a0"/>
    <w:next w:val="a0"/>
    <w:uiPriority w:val="99"/>
    <w:rsid w:val="001F0EDA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 w:cs="Arial"/>
      <w:b/>
      <w:bCs/>
      <w:color w:val="26282F"/>
      <w:szCs w:val="28"/>
    </w:rPr>
  </w:style>
  <w:style w:type="paragraph" w:customStyle="1" w:styleId="affff6">
    <w:name w:val="Заголовок ЭР (правое окно)"/>
    <w:basedOn w:val="affff5"/>
    <w:next w:val="a0"/>
    <w:uiPriority w:val="99"/>
    <w:rsid w:val="001F0EDA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ff7">
    <w:name w:val="Интерактивный заголовок"/>
    <w:basedOn w:val="afffe"/>
    <w:next w:val="a0"/>
    <w:uiPriority w:val="99"/>
    <w:rsid w:val="001F0EDA"/>
    <w:rPr>
      <w:b w:val="0"/>
      <w:bCs w:val="0"/>
      <w:color w:val="auto"/>
      <w:u w:val="single"/>
      <w:shd w:val="clear" w:color="auto" w:fill="auto"/>
    </w:rPr>
  </w:style>
  <w:style w:type="paragraph" w:customStyle="1" w:styleId="affff8">
    <w:name w:val="Текст информации об изменениях"/>
    <w:basedOn w:val="a0"/>
    <w:next w:val="a0"/>
    <w:uiPriority w:val="99"/>
    <w:rsid w:val="001F0EDA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353842"/>
      <w:sz w:val="20"/>
    </w:rPr>
  </w:style>
  <w:style w:type="paragraph" w:customStyle="1" w:styleId="affff9">
    <w:name w:val="Информация об изменениях"/>
    <w:basedOn w:val="affff8"/>
    <w:next w:val="a0"/>
    <w:uiPriority w:val="99"/>
    <w:rsid w:val="001F0EDA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fffa">
    <w:name w:val="Текст (справка)"/>
    <w:basedOn w:val="a0"/>
    <w:next w:val="a0"/>
    <w:uiPriority w:val="99"/>
    <w:rsid w:val="001F0EDA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  <w:sz w:val="24"/>
      <w:szCs w:val="24"/>
    </w:rPr>
  </w:style>
  <w:style w:type="paragraph" w:customStyle="1" w:styleId="affffb">
    <w:name w:val="Информация об изменениях документа"/>
    <w:basedOn w:val="af"/>
    <w:next w:val="a0"/>
    <w:uiPriority w:val="99"/>
    <w:rsid w:val="001F0EDA"/>
    <w:pPr>
      <w:ind w:left="0"/>
    </w:pPr>
    <w:rPr>
      <w:color w:val="353842"/>
      <w:sz w:val="24"/>
      <w:szCs w:val="24"/>
      <w:shd w:val="clear" w:color="auto" w:fill="F0F0F0"/>
    </w:rPr>
  </w:style>
  <w:style w:type="paragraph" w:customStyle="1" w:styleId="affffc">
    <w:name w:val="Текст (лев. подпись)"/>
    <w:basedOn w:val="a0"/>
    <w:next w:val="a0"/>
    <w:rsid w:val="001F0EDA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ffffd">
    <w:name w:val="Колонтитул (левый)"/>
    <w:basedOn w:val="affffc"/>
    <w:next w:val="a0"/>
    <w:uiPriority w:val="99"/>
    <w:rsid w:val="001F0EDA"/>
    <w:pPr>
      <w:jc w:val="both"/>
    </w:pPr>
    <w:rPr>
      <w:sz w:val="16"/>
      <w:szCs w:val="16"/>
    </w:rPr>
  </w:style>
  <w:style w:type="paragraph" w:customStyle="1" w:styleId="affffe">
    <w:name w:val="Текст (прав. подпись)"/>
    <w:basedOn w:val="a0"/>
    <w:next w:val="a0"/>
    <w:rsid w:val="001F0EDA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24"/>
      <w:szCs w:val="24"/>
    </w:rPr>
  </w:style>
  <w:style w:type="paragraph" w:customStyle="1" w:styleId="afffff">
    <w:name w:val="Колонтитул (правый)"/>
    <w:basedOn w:val="affffe"/>
    <w:next w:val="a0"/>
    <w:uiPriority w:val="99"/>
    <w:rsid w:val="001F0EDA"/>
    <w:pPr>
      <w:jc w:val="both"/>
    </w:pPr>
    <w:rPr>
      <w:sz w:val="16"/>
      <w:szCs w:val="16"/>
    </w:rPr>
  </w:style>
  <w:style w:type="paragraph" w:customStyle="1" w:styleId="afffff0">
    <w:name w:val="Комментарий пользователя"/>
    <w:basedOn w:val="af"/>
    <w:next w:val="a0"/>
    <w:uiPriority w:val="99"/>
    <w:rsid w:val="001F0EDA"/>
    <w:pPr>
      <w:ind w:left="0"/>
      <w:jc w:val="left"/>
    </w:pPr>
    <w:rPr>
      <w:i w:val="0"/>
      <w:iCs w:val="0"/>
      <w:color w:val="353842"/>
      <w:sz w:val="24"/>
      <w:szCs w:val="24"/>
      <w:shd w:val="clear" w:color="auto" w:fill="FFDFE0"/>
    </w:rPr>
  </w:style>
  <w:style w:type="paragraph" w:customStyle="1" w:styleId="afffff1">
    <w:name w:val="Куда обратиться?"/>
    <w:basedOn w:val="afff8"/>
    <w:next w:val="a0"/>
    <w:uiPriority w:val="99"/>
    <w:rsid w:val="001F0EDA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fff2">
    <w:name w:val="Моноширинный"/>
    <w:basedOn w:val="a0"/>
    <w:next w:val="a0"/>
    <w:uiPriority w:val="99"/>
    <w:rsid w:val="001F0EDA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character" w:customStyle="1" w:styleId="afffff3">
    <w:name w:val="Найденные слова"/>
    <w:uiPriority w:val="99"/>
    <w:rsid w:val="001F0EDA"/>
    <w:rPr>
      <w:b w:val="0"/>
      <w:bCs w:val="0"/>
      <w:color w:val="000080"/>
      <w:shd w:val="clear" w:color="auto" w:fill="FFF580"/>
    </w:rPr>
  </w:style>
  <w:style w:type="paragraph" w:customStyle="1" w:styleId="afffff4">
    <w:name w:val="Необходимые документы"/>
    <w:basedOn w:val="afff8"/>
    <w:next w:val="a0"/>
    <w:uiPriority w:val="99"/>
    <w:rsid w:val="001F0EDA"/>
    <w:pPr>
      <w:spacing w:before="0" w:after="0"/>
      <w:ind w:left="0" w:right="0" w:firstLine="118"/>
    </w:pPr>
    <w:rPr>
      <w:shd w:val="clear" w:color="auto" w:fill="auto"/>
    </w:rPr>
  </w:style>
  <w:style w:type="paragraph" w:customStyle="1" w:styleId="afffff5">
    <w:name w:val="Объект"/>
    <w:basedOn w:val="a0"/>
    <w:next w:val="a0"/>
    <w:uiPriority w:val="99"/>
    <w:rsid w:val="001F0EDA"/>
    <w:pPr>
      <w:widowControl w:val="0"/>
      <w:autoSpaceDE w:val="0"/>
      <w:autoSpaceDN w:val="0"/>
      <w:adjustRightInd w:val="0"/>
      <w:jc w:val="both"/>
    </w:pPr>
    <w:rPr>
      <w:sz w:val="26"/>
      <w:szCs w:val="26"/>
    </w:rPr>
  </w:style>
  <w:style w:type="paragraph" w:customStyle="1" w:styleId="afffff6">
    <w:name w:val="Оглавление"/>
    <w:basedOn w:val="ac"/>
    <w:next w:val="a0"/>
    <w:uiPriority w:val="99"/>
    <w:rsid w:val="001F0EDA"/>
    <w:pPr>
      <w:ind w:left="140"/>
    </w:pPr>
    <w:rPr>
      <w:rFonts w:ascii="Arial" w:hAnsi="Arial" w:cs="Arial"/>
      <w:sz w:val="24"/>
      <w:szCs w:val="24"/>
    </w:rPr>
  </w:style>
  <w:style w:type="character" w:customStyle="1" w:styleId="afffff7">
    <w:name w:val="Опечатки"/>
    <w:uiPriority w:val="99"/>
    <w:rsid w:val="001F0EDA"/>
    <w:rPr>
      <w:color w:val="FF0000"/>
      <w:sz w:val="26"/>
      <w:szCs w:val="26"/>
    </w:rPr>
  </w:style>
  <w:style w:type="paragraph" w:customStyle="1" w:styleId="afffff8">
    <w:name w:val="Переменная часть"/>
    <w:basedOn w:val="afffd"/>
    <w:next w:val="a0"/>
    <w:uiPriority w:val="99"/>
    <w:rsid w:val="001F0EDA"/>
    <w:rPr>
      <w:rFonts w:ascii="Arial" w:hAnsi="Arial" w:cs="Arial"/>
      <w:sz w:val="20"/>
      <w:szCs w:val="20"/>
    </w:rPr>
  </w:style>
  <w:style w:type="paragraph" w:customStyle="1" w:styleId="afffff9">
    <w:name w:val="Подвал для информации об изменениях"/>
    <w:basedOn w:val="13"/>
    <w:next w:val="a0"/>
    <w:uiPriority w:val="99"/>
    <w:rsid w:val="001F0EDA"/>
    <w:pPr>
      <w:keepNext w:val="0"/>
      <w:keepLines w:val="0"/>
      <w:widowControl w:val="0"/>
      <w:autoSpaceDE w:val="0"/>
      <w:autoSpaceDN w:val="0"/>
      <w:adjustRightInd w:val="0"/>
      <w:spacing w:before="0"/>
      <w:jc w:val="both"/>
      <w:outlineLvl w:val="9"/>
    </w:pPr>
    <w:rPr>
      <w:rFonts w:ascii="Arial" w:hAnsi="Arial" w:cs="Arial"/>
      <w:b w:val="0"/>
      <w:bCs w:val="0"/>
      <w:color w:val="auto"/>
      <w:sz w:val="20"/>
      <w:szCs w:val="20"/>
    </w:rPr>
  </w:style>
  <w:style w:type="paragraph" w:customStyle="1" w:styleId="afffffa">
    <w:name w:val="Подзаголовок для информации об изменениях"/>
    <w:basedOn w:val="affff8"/>
    <w:next w:val="a0"/>
    <w:uiPriority w:val="99"/>
    <w:rsid w:val="001F0EDA"/>
    <w:rPr>
      <w:b/>
      <w:bCs/>
      <w:sz w:val="24"/>
      <w:szCs w:val="24"/>
    </w:rPr>
  </w:style>
  <w:style w:type="paragraph" w:customStyle="1" w:styleId="afffffb">
    <w:name w:val="Подчёркнуный текст"/>
    <w:basedOn w:val="a0"/>
    <w:next w:val="a0"/>
    <w:uiPriority w:val="99"/>
    <w:rsid w:val="001F0EDA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ffffc">
    <w:name w:val="Постоянная часть"/>
    <w:basedOn w:val="afffd"/>
    <w:next w:val="a0"/>
    <w:uiPriority w:val="99"/>
    <w:rsid w:val="001F0EDA"/>
    <w:rPr>
      <w:rFonts w:ascii="Arial" w:hAnsi="Arial" w:cs="Arial"/>
      <w:sz w:val="22"/>
      <w:szCs w:val="22"/>
    </w:rPr>
  </w:style>
  <w:style w:type="paragraph" w:customStyle="1" w:styleId="afffffd">
    <w:name w:val="Пример."/>
    <w:basedOn w:val="afff8"/>
    <w:next w:val="a0"/>
    <w:uiPriority w:val="99"/>
    <w:rsid w:val="001F0EDA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fffe">
    <w:name w:val="Примечание."/>
    <w:basedOn w:val="afff8"/>
    <w:next w:val="a0"/>
    <w:uiPriority w:val="99"/>
    <w:rsid w:val="001F0EDA"/>
    <w:pPr>
      <w:spacing w:before="0" w:after="0"/>
      <w:ind w:left="0" w:right="0" w:firstLine="0"/>
    </w:pPr>
    <w:rPr>
      <w:shd w:val="clear" w:color="auto" w:fill="auto"/>
    </w:rPr>
  </w:style>
  <w:style w:type="character" w:customStyle="1" w:styleId="affffff">
    <w:name w:val="Продолжение ссылки"/>
    <w:uiPriority w:val="99"/>
    <w:rsid w:val="001F0EDA"/>
    <w:rPr>
      <w:b w:val="0"/>
      <w:bCs w:val="0"/>
      <w:color w:val="008000"/>
      <w:u w:val="single"/>
    </w:rPr>
  </w:style>
  <w:style w:type="paragraph" w:customStyle="1" w:styleId="affffff0">
    <w:name w:val="Словарная статья"/>
    <w:basedOn w:val="a0"/>
    <w:next w:val="a0"/>
    <w:uiPriority w:val="99"/>
    <w:rsid w:val="001F0EDA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 w:cs="Arial"/>
      <w:sz w:val="24"/>
      <w:szCs w:val="24"/>
    </w:rPr>
  </w:style>
  <w:style w:type="character" w:customStyle="1" w:styleId="affffff1">
    <w:name w:val="Сравнение редакций"/>
    <w:uiPriority w:val="99"/>
    <w:rsid w:val="001F0EDA"/>
    <w:rPr>
      <w:b w:val="0"/>
      <w:bCs w:val="0"/>
      <w:color w:val="000080"/>
    </w:rPr>
  </w:style>
  <w:style w:type="character" w:customStyle="1" w:styleId="affffff2">
    <w:name w:val="Сравнение редакций. Добавленный фрагмент"/>
    <w:uiPriority w:val="99"/>
    <w:rsid w:val="001F0EDA"/>
    <w:rPr>
      <w:color w:val="000000"/>
      <w:shd w:val="clear" w:color="auto" w:fill="C1D7FF"/>
    </w:rPr>
  </w:style>
  <w:style w:type="character" w:customStyle="1" w:styleId="affffff3">
    <w:name w:val="Сравнение редакций. Удаленный фрагмент"/>
    <w:uiPriority w:val="99"/>
    <w:rsid w:val="001F0EDA"/>
    <w:rPr>
      <w:color w:val="000000"/>
      <w:shd w:val="clear" w:color="auto" w:fill="C4C413"/>
    </w:rPr>
  </w:style>
  <w:style w:type="paragraph" w:customStyle="1" w:styleId="affffff4">
    <w:name w:val="Ссылка на официальную публикацию"/>
    <w:basedOn w:val="a0"/>
    <w:next w:val="a0"/>
    <w:uiPriority w:val="99"/>
    <w:rsid w:val="001F0EDA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fffff5">
    <w:name w:val="Текст в таблице"/>
    <w:basedOn w:val="affa"/>
    <w:next w:val="a0"/>
    <w:uiPriority w:val="99"/>
    <w:rsid w:val="001F0EDA"/>
    <w:pPr>
      <w:ind w:firstLine="500"/>
    </w:pPr>
  </w:style>
  <w:style w:type="paragraph" w:customStyle="1" w:styleId="affffff6">
    <w:name w:val="Текст ЭР (см. также)"/>
    <w:basedOn w:val="a0"/>
    <w:next w:val="a0"/>
    <w:uiPriority w:val="99"/>
    <w:rsid w:val="001F0EDA"/>
    <w:pPr>
      <w:widowControl w:val="0"/>
      <w:autoSpaceDE w:val="0"/>
      <w:autoSpaceDN w:val="0"/>
      <w:adjustRightInd w:val="0"/>
      <w:spacing w:before="200"/>
    </w:pPr>
    <w:rPr>
      <w:rFonts w:ascii="Arial" w:hAnsi="Arial" w:cs="Arial"/>
      <w:sz w:val="22"/>
      <w:szCs w:val="22"/>
    </w:rPr>
  </w:style>
  <w:style w:type="paragraph" w:customStyle="1" w:styleId="affffff7">
    <w:name w:val="Технический комментарий"/>
    <w:basedOn w:val="a0"/>
    <w:next w:val="a0"/>
    <w:uiPriority w:val="99"/>
    <w:rsid w:val="001F0EDA"/>
    <w:pPr>
      <w:widowControl w:val="0"/>
      <w:autoSpaceDE w:val="0"/>
      <w:autoSpaceDN w:val="0"/>
      <w:adjustRightInd w:val="0"/>
    </w:pPr>
    <w:rPr>
      <w:rFonts w:ascii="Arial" w:hAnsi="Arial" w:cs="Arial"/>
      <w:color w:val="463F31"/>
      <w:sz w:val="24"/>
      <w:szCs w:val="24"/>
      <w:shd w:val="clear" w:color="auto" w:fill="FFFFA6"/>
    </w:rPr>
  </w:style>
  <w:style w:type="paragraph" w:customStyle="1" w:styleId="affffff8">
    <w:name w:val="Формула"/>
    <w:basedOn w:val="a0"/>
    <w:next w:val="a0"/>
    <w:uiPriority w:val="99"/>
    <w:rsid w:val="001F0EDA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AF3E9"/>
    </w:rPr>
  </w:style>
  <w:style w:type="paragraph" w:customStyle="1" w:styleId="affffff9">
    <w:name w:val="Центрированный (таблица)"/>
    <w:basedOn w:val="affa"/>
    <w:next w:val="a0"/>
    <w:uiPriority w:val="99"/>
    <w:rsid w:val="001F0EDA"/>
    <w:pPr>
      <w:jc w:val="center"/>
    </w:pPr>
  </w:style>
  <w:style w:type="paragraph" w:customStyle="1" w:styleId="-">
    <w:name w:val="ЭР-содержание (правое окно)"/>
    <w:basedOn w:val="a0"/>
    <w:next w:val="a0"/>
    <w:uiPriority w:val="99"/>
    <w:rsid w:val="001F0EDA"/>
    <w:pPr>
      <w:widowControl w:val="0"/>
      <w:autoSpaceDE w:val="0"/>
      <w:autoSpaceDN w:val="0"/>
      <w:adjustRightInd w:val="0"/>
      <w:spacing w:before="300"/>
    </w:pPr>
    <w:rPr>
      <w:rFonts w:ascii="Arial" w:hAnsi="Arial" w:cs="Arial"/>
      <w:sz w:val="26"/>
      <w:szCs w:val="26"/>
    </w:rPr>
  </w:style>
  <w:style w:type="paragraph" w:customStyle="1" w:styleId="Heading">
    <w:name w:val="Heading"/>
    <w:rsid w:val="00431E4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text3cl">
    <w:name w:val="text3cl"/>
    <w:basedOn w:val="a0"/>
    <w:rsid w:val="00550276"/>
    <w:pPr>
      <w:spacing w:before="144" w:after="288"/>
    </w:pPr>
    <w:rPr>
      <w:sz w:val="24"/>
      <w:szCs w:val="24"/>
    </w:rPr>
  </w:style>
  <w:style w:type="paragraph" w:customStyle="1" w:styleId="consnormal0">
    <w:name w:val="consnormal"/>
    <w:basedOn w:val="a0"/>
    <w:rsid w:val="00884833"/>
    <w:pPr>
      <w:autoSpaceDE w:val="0"/>
      <w:autoSpaceDN w:val="0"/>
      <w:ind w:firstLine="720"/>
    </w:pPr>
    <w:rPr>
      <w:rFonts w:ascii="Arial" w:hAnsi="Arial" w:cs="Arial"/>
      <w:sz w:val="20"/>
    </w:rPr>
  </w:style>
  <w:style w:type="character" w:styleId="affffffa">
    <w:name w:val="footnote reference"/>
    <w:basedOn w:val="a1"/>
    <w:rsid w:val="00CD79CE"/>
    <w:rPr>
      <w:vertAlign w:val="superscript"/>
    </w:rPr>
  </w:style>
  <w:style w:type="numbering" w:customStyle="1" w:styleId="2b">
    <w:name w:val="Нет списка2"/>
    <w:next w:val="a3"/>
    <w:uiPriority w:val="99"/>
    <w:semiHidden/>
    <w:unhideWhenUsed/>
    <w:rsid w:val="003221E7"/>
  </w:style>
  <w:style w:type="table" w:customStyle="1" w:styleId="1e">
    <w:name w:val="Сетка таблицы1"/>
    <w:basedOn w:val="a2"/>
    <w:next w:val="aa"/>
    <w:uiPriority w:val="39"/>
    <w:rsid w:val="003221E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c">
    <w:name w:val="Знак2"/>
    <w:basedOn w:val="a0"/>
    <w:rsid w:val="006655BE"/>
    <w:pPr>
      <w:widowControl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character" w:styleId="affffffb">
    <w:name w:val="FollowedHyperlink"/>
    <w:uiPriority w:val="99"/>
    <w:unhideWhenUsed/>
    <w:rsid w:val="00723FA0"/>
    <w:rPr>
      <w:color w:val="800080"/>
      <w:u w:val="single"/>
    </w:rPr>
  </w:style>
  <w:style w:type="paragraph" w:customStyle="1" w:styleId="1f">
    <w:name w:val="Знак1"/>
    <w:basedOn w:val="a0"/>
    <w:rsid w:val="00A34CAB"/>
    <w:pPr>
      <w:widowControl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numbering" w:customStyle="1" w:styleId="37">
    <w:name w:val="Нет списка3"/>
    <w:next w:val="a3"/>
    <w:uiPriority w:val="99"/>
    <w:semiHidden/>
    <w:unhideWhenUsed/>
    <w:rsid w:val="00335FA0"/>
  </w:style>
  <w:style w:type="table" w:customStyle="1" w:styleId="2d">
    <w:name w:val="Сетка таблицы2"/>
    <w:basedOn w:val="a2"/>
    <w:next w:val="aa"/>
    <w:rsid w:val="00335FA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t1">
    <w:name w:val="stylet1"/>
    <w:basedOn w:val="a0"/>
    <w:rsid w:val="00B0444F"/>
    <w:pPr>
      <w:spacing w:before="100" w:beforeAutospacing="1" w:after="100" w:afterAutospacing="1"/>
    </w:pPr>
    <w:rPr>
      <w:sz w:val="24"/>
      <w:szCs w:val="24"/>
    </w:rPr>
  </w:style>
  <w:style w:type="paragraph" w:customStyle="1" w:styleId="stylet3">
    <w:name w:val="stylet3"/>
    <w:basedOn w:val="a0"/>
    <w:rsid w:val="00B0444F"/>
    <w:pPr>
      <w:spacing w:before="100" w:beforeAutospacing="1" w:after="100" w:afterAutospacing="1"/>
    </w:pPr>
    <w:rPr>
      <w:sz w:val="24"/>
      <w:szCs w:val="24"/>
    </w:rPr>
  </w:style>
  <w:style w:type="numbering" w:customStyle="1" w:styleId="42">
    <w:name w:val="Нет списка4"/>
    <w:next w:val="a3"/>
    <w:uiPriority w:val="99"/>
    <w:semiHidden/>
    <w:unhideWhenUsed/>
    <w:rsid w:val="00CD10D5"/>
  </w:style>
  <w:style w:type="table" w:customStyle="1" w:styleId="38">
    <w:name w:val="Сетка таблицы3"/>
    <w:basedOn w:val="a2"/>
    <w:next w:val="aa"/>
    <w:rsid w:val="00CD10D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3"/>
    <w:uiPriority w:val="99"/>
    <w:semiHidden/>
    <w:unhideWhenUsed/>
    <w:rsid w:val="001A59FF"/>
  </w:style>
  <w:style w:type="table" w:customStyle="1" w:styleId="43">
    <w:name w:val="Сетка таблицы4"/>
    <w:basedOn w:val="a2"/>
    <w:next w:val="aa"/>
    <w:rsid w:val="001A59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cattext">
    <w:name w:val="ecattext"/>
    <w:rsid w:val="009E7687"/>
  </w:style>
  <w:style w:type="paragraph" w:customStyle="1" w:styleId="affffffc">
    <w:name w:val="Базовый"/>
    <w:uiPriority w:val="99"/>
    <w:rsid w:val="00FA2BFD"/>
    <w:pPr>
      <w:tabs>
        <w:tab w:val="left" w:pos="709"/>
      </w:tabs>
      <w:suppressAutoHyphens/>
      <w:spacing w:line="200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Style6">
    <w:name w:val="Style6"/>
    <w:basedOn w:val="a0"/>
    <w:rsid w:val="000E0F3C"/>
    <w:pPr>
      <w:widowControl w:val="0"/>
      <w:autoSpaceDE w:val="0"/>
      <w:autoSpaceDN w:val="0"/>
      <w:adjustRightInd w:val="0"/>
      <w:spacing w:line="299" w:lineRule="exact"/>
      <w:ind w:firstLine="718"/>
      <w:jc w:val="both"/>
    </w:pPr>
    <w:rPr>
      <w:sz w:val="24"/>
      <w:szCs w:val="24"/>
    </w:rPr>
  </w:style>
  <w:style w:type="character" w:customStyle="1" w:styleId="FontStyle12">
    <w:name w:val="Font Style12"/>
    <w:rsid w:val="000E0F3C"/>
    <w:rPr>
      <w:rFonts w:ascii="Times New Roman" w:hAnsi="Times New Roman" w:cs="Times New Roman" w:hint="default"/>
      <w:sz w:val="26"/>
      <w:szCs w:val="26"/>
    </w:rPr>
  </w:style>
  <w:style w:type="paragraph" w:customStyle="1" w:styleId="s10">
    <w:name w:val="s_1"/>
    <w:basedOn w:val="a0"/>
    <w:rsid w:val="00EF6097"/>
    <w:pPr>
      <w:spacing w:before="100" w:beforeAutospacing="1" w:after="100" w:afterAutospacing="1"/>
    </w:pPr>
    <w:rPr>
      <w:sz w:val="24"/>
      <w:szCs w:val="24"/>
    </w:rPr>
  </w:style>
  <w:style w:type="paragraph" w:customStyle="1" w:styleId="s15">
    <w:name w:val="s_15"/>
    <w:basedOn w:val="a0"/>
    <w:rsid w:val="00307BDC"/>
    <w:pPr>
      <w:spacing w:before="100" w:beforeAutospacing="1" w:after="100" w:afterAutospacing="1"/>
    </w:pPr>
    <w:rPr>
      <w:sz w:val="24"/>
      <w:szCs w:val="24"/>
    </w:rPr>
  </w:style>
  <w:style w:type="character" w:customStyle="1" w:styleId="s100">
    <w:name w:val="s_10"/>
    <w:rsid w:val="00307BDC"/>
  </w:style>
  <w:style w:type="character" w:customStyle="1" w:styleId="apple-converted-space">
    <w:name w:val="apple-converted-space"/>
    <w:rsid w:val="00307BDC"/>
  </w:style>
  <w:style w:type="character" w:customStyle="1" w:styleId="blk">
    <w:name w:val="blk"/>
    <w:rsid w:val="008477BF"/>
  </w:style>
  <w:style w:type="paragraph" w:customStyle="1" w:styleId="consnonformat0">
    <w:name w:val="consnonformat"/>
    <w:basedOn w:val="a0"/>
    <w:rsid w:val="002F183C"/>
    <w:pPr>
      <w:spacing w:before="100" w:beforeAutospacing="1" w:after="100" w:afterAutospacing="1"/>
    </w:pPr>
    <w:rPr>
      <w:sz w:val="24"/>
      <w:szCs w:val="24"/>
    </w:rPr>
  </w:style>
  <w:style w:type="character" w:customStyle="1" w:styleId="itemtext">
    <w:name w:val="itemtext"/>
    <w:basedOn w:val="a1"/>
    <w:rsid w:val="00DA292C"/>
  </w:style>
  <w:style w:type="paragraph" w:customStyle="1" w:styleId="FORMATTEXT">
    <w:name w:val=".FORMATTEXT"/>
    <w:rsid w:val="00283FE4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ffffffd">
    <w:name w:val="Subtle Emphasis"/>
    <w:uiPriority w:val="19"/>
    <w:qFormat/>
    <w:rsid w:val="00283FE4"/>
    <w:rPr>
      <w:i/>
      <w:iCs/>
      <w:color w:val="404040"/>
    </w:rPr>
  </w:style>
  <w:style w:type="paragraph" w:customStyle="1" w:styleId="HEADERTEXT">
    <w:name w:val=".HEADERTEXT"/>
    <w:rsid w:val="00283FE4"/>
    <w:pPr>
      <w:widowControl w:val="0"/>
      <w:suppressAutoHyphens/>
      <w:autoSpaceDE w:val="0"/>
    </w:pPr>
    <w:rPr>
      <w:rFonts w:ascii="Arial" w:eastAsia="Times New Roman" w:hAnsi="Arial" w:cs="Arial"/>
      <w:color w:val="2B4279"/>
      <w:lang w:eastAsia="ar-SA"/>
    </w:rPr>
  </w:style>
  <w:style w:type="paragraph" w:customStyle="1" w:styleId="headertext0">
    <w:name w:val="headertext"/>
    <w:basedOn w:val="a0"/>
    <w:rsid w:val="00283FE4"/>
    <w:pPr>
      <w:suppressAutoHyphens/>
      <w:spacing w:before="280" w:after="280" w:line="276" w:lineRule="auto"/>
    </w:pPr>
    <w:rPr>
      <w:rFonts w:ascii="Calibri" w:eastAsia="SimSun" w:hAnsi="Calibri" w:cs="font291"/>
      <w:sz w:val="24"/>
      <w:szCs w:val="24"/>
      <w:lang w:eastAsia="ar-SA"/>
    </w:rPr>
  </w:style>
  <w:style w:type="character" w:customStyle="1" w:styleId="match">
    <w:name w:val="match"/>
    <w:basedOn w:val="a1"/>
    <w:rsid w:val="006D48E4"/>
  </w:style>
  <w:style w:type="paragraph" w:customStyle="1" w:styleId="formattext0">
    <w:name w:val="formattext"/>
    <w:basedOn w:val="a0"/>
    <w:rsid w:val="006D48E4"/>
    <w:pPr>
      <w:suppressAutoHyphens/>
      <w:spacing w:before="280" w:after="280" w:line="276" w:lineRule="auto"/>
    </w:pPr>
    <w:rPr>
      <w:rFonts w:ascii="Calibri" w:eastAsia="SimSun" w:hAnsi="Calibri" w:cs="font291"/>
      <w:sz w:val="24"/>
      <w:szCs w:val="24"/>
      <w:lang w:eastAsia="ar-SA"/>
    </w:rPr>
  </w:style>
  <w:style w:type="paragraph" w:customStyle="1" w:styleId="p2">
    <w:name w:val="p2"/>
    <w:basedOn w:val="a0"/>
    <w:rsid w:val="002A7C28"/>
    <w:pPr>
      <w:spacing w:before="100" w:beforeAutospacing="1" w:after="100" w:afterAutospacing="1"/>
    </w:pPr>
    <w:rPr>
      <w:sz w:val="24"/>
      <w:szCs w:val="24"/>
    </w:rPr>
  </w:style>
  <w:style w:type="character" w:customStyle="1" w:styleId="val">
    <w:name w:val="val"/>
    <w:basedOn w:val="a1"/>
    <w:uiPriority w:val="99"/>
    <w:rsid w:val="00B8552E"/>
  </w:style>
  <w:style w:type="character" w:customStyle="1" w:styleId="ConsPlusNormal0">
    <w:name w:val="ConsPlusNormal Знак"/>
    <w:link w:val="ConsPlusNormal"/>
    <w:locked/>
    <w:rsid w:val="00B8552E"/>
    <w:rPr>
      <w:rFonts w:ascii="Arial" w:eastAsia="Times New Roman" w:hAnsi="Arial" w:cs="Arial"/>
    </w:rPr>
  </w:style>
  <w:style w:type="paragraph" w:customStyle="1" w:styleId="affffffe">
    <w:name w:val="Пункт_пост"/>
    <w:basedOn w:val="a0"/>
    <w:rsid w:val="00B8552E"/>
    <w:pPr>
      <w:spacing w:before="120"/>
      <w:ind w:firstLine="720"/>
      <w:jc w:val="both"/>
    </w:pPr>
    <w:rPr>
      <w:sz w:val="26"/>
      <w:szCs w:val="26"/>
    </w:rPr>
  </w:style>
  <w:style w:type="character" w:customStyle="1" w:styleId="afffffff">
    <w:name w:val="Основной текст + Курсив"/>
    <w:basedOn w:val="a1"/>
    <w:uiPriority w:val="99"/>
    <w:rsid w:val="008E1D3B"/>
    <w:rPr>
      <w:rFonts w:ascii="Calibri" w:hAnsi="Calibri" w:cs="Calibri"/>
      <w:i/>
      <w:iCs/>
      <w:spacing w:val="0"/>
      <w:sz w:val="14"/>
      <w:szCs w:val="14"/>
    </w:rPr>
  </w:style>
  <w:style w:type="character" w:customStyle="1" w:styleId="2e">
    <w:name w:val="Основной текст + Курсив2"/>
    <w:uiPriority w:val="99"/>
    <w:rsid w:val="008E1D3B"/>
    <w:rPr>
      <w:rFonts w:ascii="Calibri" w:hAnsi="Calibri" w:cs="Calibri"/>
      <w:i/>
      <w:iCs/>
      <w:spacing w:val="0"/>
      <w:sz w:val="14"/>
      <w:szCs w:val="14"/>
    </w:rPr>
  </w:style>
  <w:style w:type="character" w:customStyle="1" w:styleId="afffffff0">
    <w:name w:val="Оглавление_"/>
    <w:basedOn w:val="a1"/>
    <w:link w:val="1f0"/>
    <w:uiPriority w:val="99"/>
    <w:locked/>
    <w:rsid w:val="008E1D3B"/>
    <w:rPr>
      <w:rFonts w:cs="Calibri"/>
      <w:sz w:val="14"/>
      <w:szCs w:val="14"/>
      <w:shd w:val="clear" w:color="auto" w:fill="FFFFFF"/>
    </w:rPr>
  </w:style>
  <w:style w:type="character" w:customStyle="1" w:styleId="afffffff1">
    <w:name w:val="Оглавление + Курсив"/>
    <w:basedOn w:val="afffffff0"/>
    <w:uiPriority w:val="99"/>
    <w:rsid w:val="008E1D3B"/>
    <w:rPr>
      <w:rFonts w:cs="Calibri"/>
      <w:i/>
      <w:iCs/>
      <w:sz w:val="14"/>
      <w:szCs w:val="14"/>
      <w:shd w:val="clear" w:color="auto" w:fill="FFFFFF"/>
    </w:rPr>
  </w:style>
  <w:style w:type="character" w:customStyle="1" w:styleId="39">
    <w:name w:val="Основной текст (3)_"/>
    <w:basedOn w:val="a1"/>
    <w:link w:val="310"/>
    <w:uiPriority w:val="99"/>
    <w:locked/>
    <w:rsid w:val="008E1D3B"/>
    <w:rPr>
      <w:rFonts w:cs="Calibri"/>
      <w:i/>
      <w:iCs/>
      <w:sz w:val="14"/>
      <w:szCs w:val="14"/>
      <w:shd w:val="clear" w:color="auto" w:fill="FFFFFF"/>
    </w:rPr>
  </w:style>
  <w:style w:type="character" w:customStyle="1" w:styleId="3a">
    <w:name w:val="Основной текст (3) + Не курсив"/>
    <w:basedOn w:val="39"/>
    <w:uiPriority w:val="99"/>
    <w:rsid w:val="008E1D3B"/>
    <w:rPr>
      <w:rFonts w:cs="Calibri"/>
      <w:i/>
      <w:iCs/>
      <w:sz w:val="14"/>
      <w:szCs w:val="14"/>
      <w:shd w:val="clear" w:color="auto" w:fill="FFFFFF"/>
    </w:rPr>
  </w:style>
  <w:style w:type="character" w:customStyle="1" w:styleId="3b">
    <w:name w:val="Основной текст (3)"/>
    <w:basedOn w:val="39"/>
    <w:uiPriority w:val="99"/>
    <w:rsid w:val="008E1D3B"/>
    <w:rPr>
      <w:rFonts w:cs="Calibri"/>
      <w:i/>
      <w:iCs/>
      <w:sz w:val="14"/>
      <w:szCs w:val="14"/>
      <w:shd w:val="clear" w:color="auto" w:fill="FFFFFF"/>
    </w:rPr>
  </w:style>
  <w:style w:type="character" w:customStyle="1" w:styleId="44">
    <w:name w:val="Основной текст (4)_"/>
    <w:basedOn w:val="a1"/>
    <w:link w:val="45"/>
    <w:uiPriority w:val="99"/>
    <w:locked/>
    <w:rsid w:val="008E1D3B"/>
    <w:rPr>
      <w:rFonts w:cs="Calibri"/>
      <w:sz w:val="8"/>
      <w:szCs w:val="8"/>
      <w:shd w:val="clear" w:color="auto" w:fill="FFFFFF"/>
      <w:lang w:val="en-US" w:eastAsia="en-US"/>
    </w:rPr>
  </w:style>
  <w:style w:type="character" w:customStyle="1" w:styleId="2f">
    <w:name w:val="Оглавление2"/>
    <w:basedOn w:val="afffffff0"/>
    <w:uiPriority w:val="99"/>
    <w:rsid w:val="008E1D3B"/>
    <w:rPr>
      <w:rFonts w:cs="Calibri"/>
      <w:sz w:val="14"/>
      <w:szCs w:val="14"/>
      <w:shd w:val="clear" w:color="auto" w:fill="FFFFFF"/>
    </w:rPr>
  </w:style>
  <w:style w:type="paragraph" w:customStyle="1" w:styleId="1f0">
    <w:name w:val="Оглавление1"/>
    <w:basedOn w:val="a0"/>
    <w:link w:val="afffffff0"/>
    <w:uiPriority w:val="99"/>
    <w:rsid w:val="008E1D3B"/>
    <w:pPr>
      <w:shd w:val="clear" w:color="auto" w:fill="FFFFFF"/>
      <w:spacing w:line="187" w:lineRule="exact"/>
    </w:pPr>
    <w:rPr>
      <w:rFonts w:ascii="Calibri" w:eastAsia="Calibri" w:hAnsi="Calibri" w:cs="Calibri"/>
      <w:sz w:val="14"/>
      <w:szCs w:val="14"/>
    </w:rPr>
  </w:style>
  <w:style w:type="paragraph" w:customStyle="1" w:styleId="310">
    <w:name w:val="Основной текст (3)1"/>
    <w:basedOn w:val="a0"/>
    <w:link w:val="39"/>
    <w:uiPriority w:val="99"/>
    <w:rsid w:val="008E1D3B"/>
    <w:pPr>
      <w:shd w:val="clear" w:color="auto" w:fill="FFFFFF"/>
      <w:spacing w:line="187" w:lineRule="exact"/>
      <w:ind w:firstLine="380"/>
      <w:jc w:val="both"/>
    </w:pPr>
    <w:rPr>
      <w:rFonts w:ascii="Calibri" w:eastAsia="Calibri" w:hAnsi="Calibri" w:cs="Calibri"/>
      <w:i/>
      <w:iCs/>
      <w:sz w:val="14"/>
      <w:szCs w:val="14"/>
    </w:rPr>
  </w:style>
  <w:style w:type="paragraph" w:customStyle="1" w:styleId="45">
    <w:name w:val="Основной текст (4)"/>
    <w:basedOn w:val="a0"/>
    <w:link w:val="44"/>
    <w:uiPriority w:val="99"/>
    <w:rsid w:val="008E1D3B"/>
    <w:pPr>
      <w:shd w:val="clear" w:color="auto" w:fill="FFFFFF"/>
      <w:spacing w:line="240" w:lineRule="atLeast"/>
      <w:jc w:val="both"/>
    </w:pPr>
    <w:rPr>
      <w:rFonts w:ascii="Calibri" w:eastAsia="Calibri" w:hAnsi="Calibri" w:cs="Calibri"/>
      <w:sz w:val="8"/>
      <w:szCs w:val="8"/>
      <w:lang w:val="en-US" w:eastAsia="en-US"/>
    </w:rPr>
  </w:style>
  <w:style w:type="character" w:customStyle="1" w:styleId="1f1">
    <w:name w:val="Основной текст + Курсив1"/>
    <w:basedOn w:val="2e"/>
    <w:uiPriority w:val="99"/>
    <w:rsid w:val="008E1D3B"/>
    <w:rPr>
      <w:rFonts w:ascii="Calibri" w:hAnsi="Calibri" w:cs="Calibri"/>
      <w:i/>
      <w:iCs/>
      <w:spacing w:val="0"/>
      <w:sz w:val="14"/>
      <w:szCs w:val="14"/>
    </w:rPr>
  </w:style>
  <w:style w:type="character" w:customStyle="1" w:styleId="2f0">
    <w:name w:val="Основной текст (2)_"/>
    <w:basedOn w:val="a1"/>
    <w:link w:val="211"/>
    <w:uiPriority w:val="99"/>
    <w:locked/>
    <w:rsid w:val="008E1D3B"/>
    <w:rPr>
      <w:rFonts w:cs="Calibri"/>
      <w:sz w:val="13"/>
      <w:szCs w:val="13"/>
      <w:shd w:val="clear" w:color="auto" w:fill="FFFFFF"/>
    </w:rPr>
  </w:style>
  <w:style w:type="character" w:customStyle="1" w:styleId="320">
    <w:name w:val="Основной текст (3)2"/>
    <w:basedOn w:val="39"/>
    <w:uiPriority w:val="99"/>
    <w:rsid w:val="008E1D3B"/>
    <w:rPr>
      <w:rFonts w:cs="Calibri"/>
      <w:i/>
      <w:iCs/>
      <w:spacing w:val="0"/>
      <w:sz w:val="14"/>
      <w:szCs w:val="14"/>
      <w:shd w:val="clear" w:color="auto" w:fill="FFFFFF"/>
      <w:lang w:val="en-US" w:eastAsia="en-US"/>
    </w:rPr>
  </w:style>
  <w:style w:type="character" w:customStyle="1" w:styleId="2f1">
    <w:name w:val="Основной текст (2)"/>
    <w:basedOn w:val="2f0"/>
    <w:uiPriority w:val="99"/>
    <w:rsid w:val="008E1D3B"/>
    <w:rPr>
      <w:rFonts w:cs="Calibri"/>
      <w:sz w:val="13"/>
      <w:szCs w:val="13"/>
      <w:shd w:val="clear" w:color="auto" w:fill="FFFFFF"/>
    </w:rPr>
  </w:style>
  <w:style w:type="paragraph" w:customStyle="1" w:styleId="211">
    <w:name w:val="Основной текст (2)1"/>
    <w:basedOn w:val="a0"/>
    <w:link w:val="2f0"/>
    <w:uiPriority w:val="99"/>
    <w:rsid w:val="008E1D3B"/>
    <w:pPr>
      <w:shd w:val="clear" w:color="auto" w:fill="FFFFFF"/>
      <w:spacing w:after="120" w:line="173" w:lineRule="exact"/>
      <w:jc w:val="center"/>
    </w:pPr>
    <w:rPr>
      <w:rFonts w:ascii="Calibri" w:eastAsia="Calibri" w:hAnsi="Calibri" w:cs="Calibri"/>
      <w:sz w:val="13"/>
      <w:szCs w:val="13"/>
    </w:rPr>
  </w:style>
  <w:style w:type="paragraph" w:customStyle="1" w:styleId="10">
    <w:name w:val="_Заголовок1"/>
    <w:basedOn w:val="a0"/>
    <w:qFormat/>
    <w:rsid w:val="00430CF0"/>
    <w:pPr>
      <w:keepNext/>
      <w:keepLines/>
      <w:numPr>
        <w:numId w:val="5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Cs w:val="28"/>
      <w:lang w:eastAsia="en-US"/>
    </w:rPr>
  </w:style>
  <w:style w:type="paragraph" w:customStyle="1" w:styleId="2">
    <w:name w:val="_Заголовок2"/>
    <w:basedOn w:val="10"/>
    <w:qFormat/>
    <w:rsid w:val="00430CF0"/>
    <w:pPr>
      <w:numPr>
        <w:ilvl w:val="1"/>
      </w:numPr>
      <w:spacing w:before="240" w:after="120"/>
      <w:outlineLvl w:val="1"/>
    </w:pPr>
  </w:style>
  <w:style w:type="paragraph" w:customStyle="1" w:styleId="30">
    <w:name w:val="_Заголовок3"/>
    <w:basedOn w:val="2"/>
    <w:qFormat/>
    <w:rsid w:val="00430CF0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0"/>
    <w:qFormat/>
    <w:rsid w:val="00430CF0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customStyle="1" w:styleId="afffffff2">
    <w:name w:val="Абзац_пост"/>
    <w:basedOn w:val="a0"/>
    <w:link w:val="afffffff3"/>
    <w:rsid w:val="007E22AA"/>
    <w:pPr>
      <w:spacing w:before="120"/>
      <w:ind w:firstLine="720"/>
      <w:jc w:val="both"/>
    </w:pPr>
    <w:rPr>
      <w:sz w:val="26"/>
      <w:szCs w:val="26"/>
    </w:rPr>
  </w:style>
  <w:style w:type="character" w:customStyle="1" w:styleId="afffffff3">
    <w:name w:val="Абзац_пост Знак"/>
    <w:link w:val="afffffff2"/>
    <w:rsid w:val="007E22AA"/>
    <w:rPr>
      <w:rFonts w:ascii="Times New Roman" w:eastAsia="Times New Roman" w:hAnsi="Times New Roman"/>
      <w:sz w:val="26"/>
      <w:szCs w:val="26"/>
    </w:rPr>
  </w:style>
  <w:style w:type="character" w:customStyle="1" w:styleId="c1">
    <w:name w:val="c1"/>
    <w:rsid w:val="004A2EA5"/>
  </w:style>
  <w:style w:type="paragraph" w:customStyle="1" w:styleId="afffffff4">
    <w:name w:val="Стиль"/>
    <w:uiPriority w:val="99"/>
    <w:rsid w:val="0054726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msonormalcxspmiddle">
    <w:name w:val="msonormalcxspmiddle"/>
    <w:basedOn w:val="a0"/>
    <w:rsid w:val="00FA520A"/>
    <w:pPr>
      <w:spacing w:before="100" w:beforeAutospacing="1" w:after="100" w:afterAutospacing="1"/>
    </w:pPr>
    <w:rPr>
      <w:sz w:val="24"/>
      <w:szCs w:val="24"/>
    </w:rPr>
  </w:style>
  <w:style w:type="character" w:customStyle="1" w:styleId="1f2">
    <w:name w:val="Основной текст Знак1"/>
    <w:basedOn w:val="a1"/>
    <w:uiPriority w:val="99"/>
    <w:locked/>
    <w:rsid w:val="00AA1DB5"/>
    <w:rPr>
      <w:rFonts w:ascii="Times New Roman" w:hAnsi="Times New Roman" w:cs="Times New Roman"/>
      <w:sz w:val="27"/>
      <w:szCs w:val="27"/>
      <w:u w:val="none"/>
    </w:rPr>
  </w:style>
  <w:style w:type="character" w:customStyle="1" w:styleId="52">
    <w:name w:val="Основной текст (5)_"/>
    <w:basedOn w:val="a1"/>
    <w:link w:val="53"/>
    <w:uiPriority w:val="99"/>
    <w:locked/>
    <w:rsid w:val="00AA1DB5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53">
    <w:name w:val="Основной текст (5)"/>
    <w:basedOn w:val="a0"/>
    <w:link w:val="52"/>
    <w:uiPriority w:val="99"/>
    <w:rsid w:val="00AA1DB5"/>
    <w:pPr>
      <w:widowControl w:val="0"/>
      <w:shd w:val="clear" w:color="auto" w:fill="FFFFFF"/>
      <w:spacing w:after="120" w:line="250" w:lineRule="exact"/>
      <w:jc w:val="both"/>
    </w:pPr>
    <w:rPr>
      <w:rFonts w:eastAsia="Calibri"/>
      <w:sz w:val="27"/>
      <w:szCs w:val="27"/>
    </w:rPr>
  </w:style>
  <w:style w:type="paragraph" w:customStyle="1" w:styleId="p">
    <w:name w:val="p"/>
    <w:basedOn w:val="a0"/>
    <w:rsid w:val="001A2769"/>
    <w:pPr>
      <w:spacing w:before="100" w:beforeAutospacing="1" w:after="100" w:afterAutospacing="1"/>
    </w:pPr>
    <w:rPr>
      <w:rFonts w:ascii="Tahoma" w:hAnsi="Tahoma" w:cs="Tahoma"/>
      <w:color w:val="434343"/>
      <w:sz w:val="18"/>
      <w:szCs w:val="18"/>
    </w:rPr>
  </w:style>
  <w:style w:type="character" w:customStyle="1" w:styleId="2f2">
    <w:name w:val="Основной текст (2) + Не курсив"/>
    <w:basedOn w:val="2f0"/>
    <w:uiPriority w:val="99"/>
    <w:rsid w:val="001A2769"/>
    <w:rPr>
      <w:rFonts w:cs="Calibri"/>
      <w:i w:val="0"/>
      <w:iCs w:val="0"/>
      <w:sz w:val="13"/>
      <w:szCs w:val="13"/>
      <w:shd w:val="clear" w:color="auto" w:fill="FFFFFF"/>
    </w:rPr>
  </w:style>
  <w:style w:type="character" w:customStyle="1" w:styleId="130">
    <w:name w:val="Основной текст + 13"/>
    <w:aliases w:val="5 pt,Полужирный"/>
    <w:basedOn w:val="a1"/>
    <w:uiPriority w:val="99"/>
    <w:rsid w:val="00B8000D"/>
    <w:rPr>
      <w:rFonts w:ascii="Times New Roman" w:hAnsi="Times New Roman" w:cs="Times New Roman"/>
      <w:b/>
      <w:bCs/>
      <w:sz w:val="27"/>
      <w:szCs w:val="27"/>
      <w:u w:val="none"/>
    </w:rPr>
  </w:style>
  <w:style w:type="character" w:customStyle="1" w:styleId="1f3">
    <w:name w:val="Заголовок №1"/>
    <w:basedOn w:val="a1"/>
    <w:uiPriority w:val="99"/>
    <w:rsid w:val="00B8000D"/>
    <w:rPr>
      <w:b/>
      <w:bCs/>
      <w:sz w:val="27"/>
      <w:szCs w:val="27"/>
      <w:shd w:val="clear" w:color="auto" w:fill="FFFFFF"/>
    </w:rPr>
  </w:style>
  <w:style w:type="paragraph" w:customStyle="1" w:styleId="1f4">
    <w:name w:val="Цитата1"/>
    <w:basedOn w:val="a0"/>
    <w:rsid w:val="00C65EBA"/>
    <w:pPr>
      <w:widowControl w:val="0"/>
      <w:shd w:val="clear" w:color="auto" w:fill="FFFFFF"/>
      <w:spacing w:before="7" w:line="234" w:lineRule="exact"/>
      <w:ind w:left="7" w:right="3370"/>
    </w:pPr>
    <w:rPr>
      <w:rFonts w:ascii="Courier New" w:hAnsi="Courier New"/>
      <w:color w:val="000000"/>
      <w:sz w:val="24"/>
    </w:rPr>
  </w:style>
  <w:style w:type="paragraph" w:customStyle="1" w:styleId="3dc971299c6d7d44f682d32645a73361msobodytext">
    <w:name w:val="3dc971299c6d7d44f682d32645a73361msobodytext"/>
    <w:basedOn w:val="a0"/>
    <w:rsid w:val="00452C8F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ph">
    <w:name w:val="paragraph"/>
    <w:basedOn w:val="a0"/>
    <w:rsid w:val="00655452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1"/>
    <w:rsid w:val="00655452"/>
  </w:style>
  <w:style w:type="character" w:customStyle="1" w:styleId="spellingerror">
    <w:name w:val="spellingerror"/>
    <w:basedOn w:val="a1"/>
    <w:rsid w:val="00655452"/>
  </w:style>
  <w:style w:type="character" w:customStyle="1" w:styleId="eop">
    <w:name w:val="eop"/>
    <w:basedOn w:val="a1"/>
    <w:rsid w:val="00655452"/>
  </w:style>
  <w:style w:type="character" w:customStyle="1" w:styleId="contextualspellingandgrammarerror">
    <w:name w:val="contextualspellingandgrammarerror"/>
    <w:basedOn w:val="a1"/>
    <w:rsid w:val="00655452"/>
  </w:style>
  <w:style w:type="character" w:customStyle="1" w:styleId="140">
    <w:name w:val="Знак Знак14"/>
    <w:locked/>
    <w:rsid w:val="00C965AA"/>
    <w:rPr>
      <w:b/>
      <w:sz w:val="24"/>
      <w:lang w:val="ru-RU" w:eastAsia="ru-RU" w:bidi="ar-SA"/>
    </w:rPr>
  </w:style>
  <w:style w:type="character" w:customStyle="1" w:styleId="IntenseEmphasis1">
    <w:name w:val="Intense Emphasis1"/>
    <w:rsid w:val="00C965AA"/>
    <w:rPr>
      <w:rFonts w:ascii="Times New Roman" w:hAnsi="Times New Roman" w:cs="Times New Roman" w:hint="default"/>
      <w:b/>
      <w:bCs/>
      <w:i/>
      <w:iCs/>
      <w:color w:val="4F81BD"/>
    </w:rPr>
  </w:style>
  <w:style w:type="character" w:customStyle="1" w:styleId="46">
    <w:name w:val="Знак Знак4"/>
    <w:locked/>
    <w:rsid w:val="00C965AA"/>
    <w:rPr>
      <w:lang w:val="ru-RU" w:eastAsia="ru-RU" w:bidi="ar-SA"/>
    </w:rPr>
  </w:style>
  <w:style w:type="paragraph" w:customStyle="1" w:styleId="font5">
    <w:name w:val="font5"/>
    <w:basedOn w:val="a0"/>
    <w:rsid w:val="00C965AA"/>
    <w:pPr>
      <w:spacing w:before="100" w:beforeAutospacing="1" w:after="100" w:afterAutospacing="1"/>
    </w:pPr>
    <w:rPr>
      <w:color w:val="000000"/>
      <w:sz w:val="20"/>
    </w:rPr>
  </w:style>
  <w:style w:type="paragraph" w:customStyle="1" w:styleId="font6">
    <w:name w:val="font6"/>
    <w:basedOn w:val="a0"/>
    <w:rsid w:val="00C965AA"/>
    <w:pPr>
      <w:spacing w:before="100" w:beforeAutospacing="1" w:after="100" w:afterAutospacing="1"/>
    </w:pPr>
    <w:rPr>
      <w:b/>
      <w:bCs/>
      <w:color w:val="000000"/>
      <w:sz w:val="20"/>
    </w:rPr>
  </w:style>
  <w:style w:type="paragraph" w:customStyle="1" w:styleId="xl24">
    <w:name w:val="xl24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5">
    <w:name w:val="xl25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6">
    <w:name w:val="xl26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7">
    <w:name w:val="xl27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8">
    <w:name w:val="xl28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9">
    <w:name w:val="xl29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4"/>
      <w:szCs w:val="24"/>
    </w:rPr>
  </w:style>
  <w:style w:type="paragraph" w:customStyle="1" w:styleId="xl30">
    <w:name w:val="xl30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31">
    <w:name w:val="xl31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xl32">
    <w:name w:val="xl32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33">
    <w:name w:val="xl33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34">
    <w:name w:val="xl34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4"/>
      <w:szCs w:val="24"/>
    </w:rPr>
  </w:style>
  <w:style w:type="paragraph" w:customStyle="1" w:styleId="xl35">
    <w:name w:val="xl35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36">
    <w:name w:val="xl36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37">
    <w:name w:val="xl37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38">
    <w:name w:val="xl38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9">
    <w:name w:val="xl39"/>
    <w:basedOn w:val="a0"/>
    <w:rsid w:val="00C965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40">
    <w:name w:val="xl40"/>
    <w:basedOn w:val="a0"/>
    <w:rsid w:val="00C965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41">
    <w:name w:val="xl41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42">
    <w:name w:val="xl42"/>
    <w:basedOn w:val="a0"/>
    <w:rsid w:val="00C965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43">
    <w:name w:val="xl43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44">
    <w:name w:val="xl44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45">
    <w:name w:val="xl45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46">
    <w:name w:val="xl46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47">
    <w:name w:val="xl47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48">
    <w:name w:val="xl48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49">
    <w:name w:val="xl49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50">
    <w:name w:val="xl50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51">
    <w:name w:val="xl51"/>
    <w:basedOn w:val="a0"/>
    <w:rsid w:val="00C965A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2">
    <w:name w:val="xl52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53">
    <w:name w:val="xl53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4">
    <w:name w:val="xl54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5">
    <w:name w:val="xl55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sz w:val="24"/>
      <w:szCs w:val="24"/>
    </w:rPr>
  </w:style>
  <w:style w:type="paragraph" w:customStyle="1" w:styleId="xl56">
    <w:name w:val="xl56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7">
    <w:name w:val="xl57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58">
    <w:name w:val="xl58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9">
    <w:name w:val="xl59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0">
    <w:name w:val="xl60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1">
    <w:name w:val="xl61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2">
    <w:name w:val="xl62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xl63">
    <w:name w:val="xl63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4">
    <w:name w:val="xl64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65">
    <w:name w:val="xl65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4"/>
      <w:szCs w:val="24"/>
    </w:rPr>
  </w:style>
  <w:style w:type="paragraph" w:customStyle="1" w:styleId="xl66">
    <w:name w:val="xl66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7">
    <w:name w:val="xl67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8">
    <w:name w:val="xl68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69">
    <w:name w:val="xl69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1">
    <w:name w:val="xl71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2">
    <w:name w:val="xl72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4">
    <w:name w:val="xl74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5">
    <w:name w:val="xl75"/>
    <w:basedOn w:val="a0"/>
    <w:rsid w:val="00C965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6">
    <w:name w:val="xl76"/>
    <w:basedOn w:val="a0"/>
    <w:rsid w:val="00C965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7">
    <w:name w:val="xl77"/>
    <w:basedOn w:val="a0"/>
    <w:rsid w:val="00C965AA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8">
    <w:name w:val="xl78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9">
    <w:name w:val="xl79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0">
    <w:name w:val="xl80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1">
    <w:name w:val="xl81"/>
    <w:basedOn w:val="a0"/>
    <w:rsid w:val="00C965A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2">
    <w:name w:val="xl82"/>
    <w:basedOn w:val="a0"/>
    <w:rsid w:val="00C965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3">
    <w:name w:val="xl83"/>
    <w:basedOn w:val="a0"/>
    <w:rsid w:val="00C965A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4">
    <w:name w:val="xl84"/>
    <w:basedOn w:val="a0"/>
    <w:rsid w:val="00C965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5">
    <w:name w:val="xl85"/>
    <w:basedOn w:val="a0"/>
    <w:rsid w:val="00C965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6">
    <w:name w:val="xl86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7">
    <w:name w:val="xl87"/>
    <w:basedOn w:val="a0"/>
    <w:rsid w:val="00C965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8">
    <w:name w:val="xl88"/>
    <w:basedOn w:val="a0"/>
    <w:rsid w:val="00C965A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9">
    <w:name w:val="xl89"/>
    <w:basedOn w:val="a0"/>
    <w:rsid w:val="00C965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0">
    <w:name w:val="xl90"/>
    <w:basedOn w:val="a0"/>
    <w:rsid w:val="00C965A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1">
    <w:name w:val="xl91"/>
    <w:basedOn w:val="a0"/>
    <w:rsid w:val="00C965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2">
    <w:name w:val="xl92"/>
    <w:basedOn w:val="a0"/>
    <w:rsid w:val="00C965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3">
    <w:name w:val="xl93"/>
    <w:basedOn w:val="a0"/>
    <w:rsid w:val="00C965A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4">
    <w:name w:val="xl94"/>
    <w:basedOn w:val="a0"/>
    <w:rsid w:val="00C965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5">
    <w:name w:val="xl95"/>
    <w:basedOn w:val="a0"/>
    <w:rsid w:val="00C965A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6">
    <w:name w:val="xl96"/>
    <w:basedOn w:val="a0"/>
    <w:rsid w:val="00C965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7">
    <w:name w:val="xl97"/>
    <w:basedOn w:val="a0"/>
    <w:rsid w:val="00C965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8">
    <w:name w:val="xl98"/>
    <w:basedOn w:val="a0"/>
    <w:rsid w:val="00C965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9">
    <w:name w:val="xl99"/>
    <w:basedOn w:val="a0"/>
    <w:rsid w:val="00C965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0"/>
    <w:rsid w:val="00C965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1">
    <w:name w:val="xl101"/>
    <w:basedOn w:val="a0"/>
    <w:rsid w:val="00C965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2">
    <w:name w:val="xl102"/>
    <w:basedOn w:val="a0"/>
    <w:rsid w:val="00C965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3">
    <w:name w:val="xl103"/>
    <w:basedOn w:val="a0"/>
    <w:rsid w:val="00C965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character" w:styleId="afffffff5">
    <w:name w:val="annotation reference"/>
    <w:uiPriority w:val="99"/>
    <w:rsid w:val="00C965AA"/>
    <w:rPr>
      <w:sz w:val="16"/>
      <w:szCs w:val="16"/>
    </w:rPr>
  </w:style>
  <w:style w:type="paragraph" w:styleId="afffffff6">
    <w:name w:val="annotation text"/>
    <w:basedOn w:val="a0"/>
    <w:link w:val="afffffff7"/>
    <w:uiPriority w:val="99"/>
    <w:rsid w:val="00C965AA"/>
    <w:rPr>
      <w:sz w:val="20"/>
    </w:rPr>
  </w:style>
  <w:style w:type="character" w:customStyle="1" w:styleId="afffffff7">
    <w:name w:val="Текст примечания Знак"/>
    <w:basedOn w:val="a1"/>
    <w:link w:val="afffffff6"/>
    <w:uiPriority w:val="99"/>
    <w:rsid w:val="00C965AA"/>
    <w:rPr>
      <w:rFonts w:ascii="Times New Roman" w:eastAsia="Times New Roman" w:hAnsi="Times New Roman"/>
    </w:rPr>
  </w:style>
  <w:style w:type="paragraph" w:styleId="afffffff8">
    <w:name w:val="annotation subject"/>
    <w:basedOn w:val="afffffff6"/>
    <w:next w:val="afffffff6"/>
    <w:link w:val="afffffff9"/>
    <w:uiPriority w:val="99"/>
    <w:rsid w:val="00C965AA"/>
    <w:rPr>
      <w:b/>
      <w:bCs/>
    </w:rPr>
  </w:style>
  <w:style w:type="character" w:customStyle="1" w:styleId="afffffff9">
    <w:name w:val="Тема примечания Знак"/>
    <w:basedOn w:val="afffffff7"/>
    <w:link w:val="afffffff8"/>
    <w:uiPriority w:val="99"/>
    <w:rsid w:val="00C965AA"/>
    <w:rPr>
      <w:b/>
      <w:bCs/>
    </w:rPr>
  </w:style>
  <w:style w:type="character" w:customStyle="1" w:styleId="3c">
    <w:name w:val="Знак Знак3"/>
    <w:locked/>
    <w:rsid w:val="00C965AA"/>
    <w:rPr>
      <w:sz w:val="28"/>
      <w:lang w:val="ru-RU" w:eastAsia="ru-RU" w:bidi="ar-SA"/>
    </w:rPr>
  </w:style>
  <w:style w:type="paragraph" w:customStyle="1" w:styleId="Aioiaue">
    <w:name w:val="Aioiaue"/>
    <w:basedOn w:val="a0"/>
    <w:rsid w:val="00C965AA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overflowPunct w:val="0"/>
      <w:autoSpaceDE w:val="0"/>
      <w:autoSpaceDN w:val="0"/>
      <w:adjustRightInd w:val="0"/>
    </w:pPr>
    <w:rPr>
      <w:rFonts w:ascii="Courier New" w:hAnsi="Courier New"/>
      <w:sz w:val="20"/>
    </w:rPr>
  </w:style>
  <w:style w:type="character" w:customStyle="1" w:styleId="311">
    <w:name w:val="Знак Знак31"/>
    <w:rsid w:val="00C965AA"/>
    <w:rPr>
      <w:rFonts w:ascii="Cambria" w:hAnsi="Cambria"/>
      <w:b/>
      <w:bCs/>
      <w:kern w:val="32"/>
      <w:sz w:val="32"/>
      <w:szCs w:val="32"/>
      <w:lang w:val="ru-RU" w:eastAsia="en-US" w:bidi="ar-SA"/>
    </w:rPr>
  </w:style>
  <w:style w:type="paragraph" w:customStyle="1" w:styleId="1f5">
    <w:name w:val="Заглвк 1"/>
    <w:basedOn w:val="a0"/>
    <w:link w:val="1f6"/>
    <w:qFormat/>
    <w:rsid w:val="00C965AA"/>
    <w:pPr>
      <w:keepNext/>
      <w:spacing w:before="240" w:after="60" w:line="276" w:lineRule="auto"/>
      <w:jc w:val="center"/>
      <w:outlineLvl w:val="2"/>
    </w:pPr>
    <w:rPr>
      <w:b/>
      <w:bCs/>
      <w:sz w:val="32"/>
      <w:szCs w:val="32"/>
    </w:rPr>
  </w:style>
  <w:style w:type="character" w:customStyle="1" w:styleId="1f6">
    <w:name w:val="Заглвк 1 Знак"/>
    <w:link w:val="1f5"/>
    <w:rsid w:val="00C965AA"/>
    <w:rPr>
      <w:rFonts w:ascii="Times New Roman" w:eastAsia="Times New Roman" w:hAnsi="Times New Roman"/>
      <w:b/>
      <w:bCs/>
      <w:sz w:val="32"/>
      <w:szCs w:val="32"/>
    </w:rPr>
  </w:style>
  <w:style w:type="paragraph" w:styleId="afffffffa">
    <w:name w:val="TOC Heading"/>
    <w:basedOn w:val="13"/>
    <w:next w:val="a0"/>
    <w:uiPriority w:val="39"/>
    <w:qFormat/>
    <w:rsid w:val="00C965AA"/>
    <w:pPr>
      <w:spacing w:line="276" w:lineRule="auto"/>
      <w:outlineLvl w:val="9"/>
    </w:pPr>
  </w:style>
  <w:style w:type="paragraph" w:styleId="2f3">
    <w:name w:val="toc 2"/>
    <w:basedOn w:val="a0"/>
    <w:next w:val="a0"/>
    <w:autoRedefine/>
    <w:uiPriority w:val="39"/>
    <w:rsid w:val="00C965AA"/>
    <w:pPr>
      <w:ind w:left="200"/>
    </w:pPr>
    <w:rPr>
      <w:sz w:val="20"/>
    </w:rPr>
  </w:style>
  <w:style w:type="paragraph" w:styleId="3d">
    <w:name w:val="toc 3"/>
    <w:basedOn w:val="a0"/>
    <w:next w:val="a0"/>
    <w:autoRedefine/>
    <w:uiPriority w:val="39"/>
    <w:rsid w:val="00C965AA"/>
    <w:pPr>
      <w:ind w:left="400"/>
    </w:pPr>
    <w:rPr>
      <w:sz w:val="20"/>
    </w:rPr>
  </w:style>
  <w:style w:type="paragraph" w:styleId="47">
    <w:name w:val="toc 4"/>
    <w:basedOn w:val="a0"/>
    <w:next w:val="a0"/>
    <w:autoRedefine/>
    <w:uiPriority w:val="39"/>
    <w:unhideWhenUsed/>
    <w:rsid w:val="00C965AA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4">
    <w:name w:val="toc 5"/>
    <w:basedOn w:val="a0"/>
    <w:next w:val="a0"/>
    <w:autoRedefine/>
    <w:uiPriority w:val="39"/>
    <w:unhideWhenUsed/>
    <w:rsid w:val="00C965AA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0"/>
    <w:next w:val="a0"/>
    <w:autoRedefine/>
    <w:uiPriority w:val="39"/>
    <w:unhideWhenUsed/>
    <w:rsid w:val="00C965AA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0"/>
    <w:next w:val="a0"/>
    <w:autoRedefine/>
    <w:uiPriority w:val="39"/>
    <w:unhideWhenUsed/>
    <w:rsid w:val="00C965AA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0"/>
    <w:next w:val="a0"/>
    <w:autoRedefine/>
    <w:uiPriority w:val="39"/>
    <w:unhideWhenUsed/>
    <w:rsid w:val="00C965AA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0"/>
    <w:next w:val="a0"/>
    <w:autoRedefine/>
    <w:uiPriority w:val="39"/>
    <w:unhideWhenUsed/>
    <w:rsid w:val="00C965AA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numbering" w:customStyle="1" w:styleId="12">
    <w:name w:val="Стиль1"/>
    <w:uiPriority w:val="99"/>
    <w:rsid w:val="00C965AA"/>
    <w:pPr>
      <w:numPr>
        <w:numId w:val="6"/>
      </w:numPr>
    </w:pPr>
  </w:style>
  <w:style w:type="numbering" w:customStyle="1" w:styleId="20">
    <w:name w:val="Стиль2"/>
    <w:uiPriority w:val="99"/>
    <w:rsid w:val="00C965AA"/>
    <w:pPr>
      <w:numPr>
        <w:numId w:val="7"/>
      </w:numPr>
    </w:pPr>
  </w:style>
  <w:style w:type="numbering" w:customStyle="1" w:styleId="3">
    <w:name w:val="Стиль3"/>
    <w:uiPriority w:val="99"/>
    <w:rsid w:val="00C965AA"/>
    <w:pPr>
      <w:numPr>
        <w:numId w:val="8"/>
      </w:numPr>
    </w:pPr>
  </w:style>
  <w:style w:type="character" w:customStyle="1" w:styleId="docuntyped-name">
    <w:name w:val="docuntyped-name"/>
    <w:basedOn w:val="a1"/>
    <w:rsid w:val="008072EB"/>
  </w:style>
  <w:style w:type="character" w:customStyle="1" w:styleId="docuntyped-number">
    <w:name w:val="docuntyped-number"/>
    <w:basedOn w:val="a1"/>
    <w:rsid w:val="008072EB"/>
  </w:style>
  <w:style w:type="character" w:customStyle="1" w:styleId="docnote-text">
    <w:name w:val="docnote-text"/>
    <w:basedOn w:val="a1"/>
    <w:rsid w:val="008072EB"/>
  </w:style>
  <w:style w:type="paragraph" w:customStyle="1" w:styleId="1f7">
    <w:name w:val="Рецензия1"/>
    <w:next w:val="afffffffb"/>
    <w:hidden/>
    <w:uiPriority w:val="99"/>
    <w:semiHidden/>
    <w:rsid w:val="0064355F"/>
    <w:rPr>
      <w:sz w:val="22"/>
      <w:szCs w:val="22"/>
      <w:lang w:eastAsia="en-US"/>
    </w:rPr>
  </w:style>
  <w:style w:type="character" w:customStyle="1" w:styleId="1f8">
    <w:name w:val="Гиперссылка1"/>
    <w:uiPriority w:val="99"/>
    <w:semiHidden/>
    <w:unhideWhenUsed/>
    <w:rsid w:val="0064355F"/>
    <w:rPr>
      <w:color w:val="0000FF"/>
      <w:u w:val="single"/>
    </w:rPr>
  </w:style>
  <w:style w:type="paragraph" w:customStyle="1" w:styleId="font7">
    <w:name w:val="font7"/>
    <w:basedOn w:val="a0"/>
    <w:rsid w:val="0064355F"/>
    <w:pPr>
      <w:spacing w:before="100" w:beforeAutospacing="1" w:after="100" w:afterAutospacing="1"/>
    </w:pPr>
    <w:rPr>
      <w:rFonts w:ascii="Arial" w:hAnsi="Arial" w:cs="Arial"/>
      <w:i/>
      <w:iCs/>
      <w:color w:val="000000"/>
      <w:sz w:val="20"/>
    </w:rPr>
  </w:style>
  <w:style w:type="paragraph" w:customStyle="1" w:styleId="xl104">
    <w:name w:val="xl104"/>
    <w:basedOn w:val="a0"/>
    <w:rsid w:val="0064355F"/>
    <w:pPr>
      <w:pBdr>
        <w:top w:val="single" w:sz="8" w:space="0" w:color="000000"/>
        <w:right w:val="single" w:sz="8" w:space="0" w:color="000000"/>
      </w:pBdr>
      <w:shd w:val="clear" w:color="000000" w:fill="FCE4D6"/>
      <w:spacing w:before="100" w:beforeAutospacing="1" w:after="100" w:afterAutospacing="1"/>
      <w:jc w:val="both"/>
      <w:textAlignment w:val="center"/>
    </w:pPr>
    <w:rPr>
      <w:rFonts w:ascii="Arial" w:hAnsi="Arial" w:cs="Arial"/>
      <w:sz w:val="20"/>
    </w:rPr>
  </w:style>
  <w:style w:type="paragraph" w:customStyle="1" w:styleId="xl105">
    <w:name w:val="xl105"/>
    <w:basedOn w:val="a0"/>
    <w:rsid w:val="0064355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06">
    <w:name w:val="xl106"/>
    <w:basedOn w:val="a0"/>
    <w:rsid w:val="0064355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7">
    <w:name w:val="xl107"/>
    <w:basedOn w:val="a0"/>
    <w:rsid w:val="0064355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8">
    <w:name w:val="xl108"/>
    <w:basedOn w:val="a0"/>
    <w:rsid w:val="0064355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9">
    <w:name w:val="xl109"/>
    <w:basedOn w:val="a0"/>
    <w:rsid w:val="0064355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10">
    <w:name w:val="xl110"/>
    <w:basedOn w:val="a0"/>
    <w:rsid w:val="006435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1">
    <w:name w:val="xl111"/>
    <w:basedOn w:val="a0"/>
    <w:rsid w:val="0064355F"/>
    <w:pPr>
      <w:pBdr>
        <w:top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both"/>
      <w:textAlignment w:val="center"/>
    </w:pPr>
    <w:rPr>
      <w:rFonts w:ascii="Arial" w:hAnsi="Arial" w:cs="Arial"/>
      <w:sz w:val="20"/>
    </w:rPr>
  </w:style>
  <w:style w:type="paragraph" w:customStyle="1" w:styleId="xl112">
    <w:name w:val="xl112"/>
    <w:basedOn w:val="a0"/>
    <w:rsid w:val="0064355F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</w:rPr>
  </w:style>
  <w:style w:type="paragraph" w:customStyle="1" w:styleId="xl113">
    <w:name w:val="xl113"/>
    <w:basedOn w:val="a0"/>
    <w:rsid w:val="006435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 w:val="24"/>
      <w:szCs w:val="24"/>
    </w:rPr>
  </w:style>
  <w:style w:type="paragraph" w:customStyle="1" w:styleId="xl114">
    <w:name w:val="xl114"/>
    <w:basedOn w:val="a0"/>
    <w:rsid w:val="0064355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15">
    <w:name w:val="xl115"/>
    <w:basedOn w:val="a0"/>
    <w:rsid w:val="0064355F"/>
    <w:pP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16">
    <w:name w:val="xl116"/>
    <w:basedOn w:val="a0"/>
    <w:rsid w:val="0064355F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CE4D6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</w:rPr>
  </w:style>
  <w:style w:type="paragraph" w:customStyle="1" w:styleId="xl117">
    <w:name w:val="xl117"/>
    <w:basedOn w:val="a0"/>
    <w:rsid w:val="0064355F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CE4D6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</w:rPr>
  </w:style>
  <w:style w:type="paragraph" w:customStyle="1" w:styleId="xl118">
    <w:name w:val="xl118"/>
    <w:basedOn w:val="a0"/>
    <w:rsid w:val="0064355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9">
    <w:name w:val="xl119"/>
    <w:basedOn w:val="a0"/>
    <w:rsid w:val="0064355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0">
    <w:name w:val="xl120"/>
    <w:basedOn w:val="a0"/>
    <w:rsid w:val="0064355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1">
    <w:name w:val="xl121"/>
    <w:basedOn w:val="a0"/>
    <w:rsid w:val="0064355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2">
    <w:name w:val="xl122"/>
    <w:basedOn w:val="a0"/>
    <w:rsid w:val="0064355F"/>
    <w:pPr>
      <w:pBdr>
        <w:top w:val="single" w:sz="8" w:space="0" w:color="000000"/>
        <w:left w:val="single" w:sz="4" w:space="0" w:color="auto"/>
        <w:right w:val="single" w:sz="8" w:space="0" w:color="000000"/>
      </w:pBdr>
      <w:shd w:val="clear" w:color="000000" w:fill="FCE4D6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</w:rPr>
  </w:style>
  <w:style w:type="paragraph" w:customStyle="1" w:styleId="xl123">
    <w:name w:val="xl123"/>
    <w:basedOn w:val="a0"/>
    <w:rsid w:val="0064355F"/>
    <w:pPr>
      <w:pBdr>
        <w:left w:val="single" w:sz="4" w:space="0" w:color="auto"/>
        <w:bottom w:val="single" w:sz="8" w:space="0" w:color="000000"/>
        <w:right w:val="single" w:sz="8" w:space="0" w:color="000000"/>
      </w:pBdr>
      <w:shd w:val="clear" w:color="000000" w:fill="FCE4D6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</w:rPr>
  </w:style>
  <w:style w:type="paragraph" w:customStyle="1" w:styleId="xl124">
    <w:name w:val="xl124"/>
    <w:basedOn w:val="a0"/>
    <w:rsid w:val="0064355F"/>
    <w:pPr>
      <w:shd w:val="clear" w:color="000000" w:fill="FFFFFF"/>
      <w:spacing w:before="100" w:beforeAutospacing="1" w:after="100" w:afterAutospacing="1"/>
      <w:jc w:val="both"/>
      <w:textAlignment w:val="center"/>
    </w:pPr>
    <w:rPr>
      <w:rFonts w:ascii="Arial" w:hAnsi="Arial" w:cs="Arial"/>
      <w:sz w:val="20"/>
    </w:rPr>
  </w:style>
  <w:style w:type="paragraph" w:customStyle="1" w:styleId="xl125">
    <w:name w:val="xl125"/>
    <w:basedOn w:val="a0"/>
    <w:rsid w:val="0064355F"/>
    <w:pPr>
      <w:pBdr>
        <w:right w:val="single" w:sz="8" w:space="0" w:color="000000"/>
      </w:pBdr>
      <w:shd w:val="clear" w:color="000000" w:fill="FFFFFF"/>
      <w:spacing w:before="100" w:beforeAutospacing="1" w:after="100" w:afterAutospacing="1"/>
      <w:jc w:val="both"/>
      <w:textAlignment w:val="center"/>
    </w:pPr>
    <w:rPr>
      <w:rFonts w:ascii="Arial" w:hAnsi="Arial" w:cs="Arial"/>
      <w:sz w:val="20"/>
    </w:rPr>
  </w:style>
  <w:style w:type="paragraph" w:customStyle="1" w:styleId="xl126">
    <w:name w:val="xl126"/>
    <w:basedOn w:val="a0"/>
    <w:rsid w:val="0064355F"/>
    <w:pPr>
      <w:pBdr>
        <w:left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</w:rPr>
  </w:style>
  <w:style w:type="paragraph" w:customStyle="1" w:styleId="xl127">
    <w:name w:val="xl127"/>
    <w:basedOn w:val="a0"/>
    <w:rsid w:val="0064355F"/>
    <w:pPr>
      <w:pBdr>
        <w:right w:val="single" w:sz="8" w:space="0" w:color="000000"/>
      </w:pBdr>
      <w:shd w:val="clear" w:color="000000" w:fill="FCE4D6"/>
      <w:spacing w:before="100" w:beforeAutospacing="1" w:after="100" w:afterAutospacing="1"/>
      <w:jc w:val="both"/>
      <w:textAlignment w:val="center"/>
    </w:pPr>
    <w:rPr>
      <w:rFonts w:ascii="Arial" w:hAnsi="Arial" w:cs="Arial"/>
      <w:sz w:val="20"/>
    </w:rPr>
  </w:style>
  <w:style w:type="paragraph" w:customStyle="1" w:styleId="xl128">
    <w:name w:val="xl128"/>
    <w:basedOn w:val="a0"/>
    <w:rsid w:val="0064355F"/>
    <w:pPr>
      <w:pBdr>
        <w:right w:val="single" w:sz="8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20"/>
    </w:rPr>
  </w:style>
  <w:style w:type="paragraph" w:customStyle="1" w:styleId="xl129">
    <w:name w:val="xl129"/>
    <w:basedOn w:val="a0"/>
    <w:rsid w:val="0064355F"/>
    <w:pPr>
      <w:pBdr>
        <w:top w:val="single" w:sz="8" w:space="0" w:color="000000"/>
        <w:right w:val="single" w:sz="8" w:space="0" w:color="000000"/>
      </w:pBdr>
      <w:shd w:val="clear" w:color="000000" w:fill="FCE4D6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</w:rPr>
  </w:style>
  <w:style w:type="paragraph" w:customStyle="1" w:styleId="xl130">
    <w:name w:val="xl130"/>
    <w:basedOn w:val="a0"/>
    <w:rsid w:val="0064355F"/>
    <w:pPr>
      <w:pBdr>
        <w:bottom w:val="single" w:sz="8" w:space="0" w:color="000000"/>
        <w:right w:val="single" w:sz="8" w:space="0" w:color="000000"/>
      </w:pBdr>
      <w:shd w:val="clear" w:color="000000" w:fill="FCE4D6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</w:rPr>
  </w:style>
  <w:style w:type="paragraph" w:customStyle="1" w:styleId="xl131">
    <w:name w:val="xl131"/>
    <w:basedOn w:val="a0"/>
    <w:rsid w:val="0064355F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</w:rPr>
  </w:style>
  <w:style w:type="paragraph" w:customStyle="1" w:styleId="xl132">
    <w:name w:val="xl132"/>
    <w:basedOn w:val="a0"/>
    <w:rsid w:val="0064355F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</w:rPr>
  </w:style>
  <w:style w:type="paragraph" w:customStyle="1" w:styleId="xl133">
    <w:name w:val="xl133"/>
    <w:basedOn w:val="a0"/>
    <w:rsid w:val="0064355F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</w:rPr>
  </w:style>
  <w:style w:type="paragraph" w:customStyle="1" w:styleId="xl134">
    <w:name w:val="xl134"/>
    <w:basedOn w:val="a0"/>
    <w:rsid w:val="0064355F"/>
    <w:pPr>
      <w:pBdr>
        <w:top w:val="single" w:sz="8" w:space="0" w:color="000000"/>
        <w:left w:val="single" w:sz="4" w:space="0" w:color="auto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</w:rPr>
  </w:style>
  <w:style w:type="paragraph" w:customStyle="1" w:styleId="xl135">
    <w:name w:val="xl135"/>
    <w:basedOn w:val="a0"/>
    <w:rsid w:val="0064355F"/>
    <w:pPr>
      <w:pBdr>
        <w:left w:val="single" w:sz="4" w:space="0" w:color="auto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</w:rPr>
  </w:style>
  <w:style w:type="paragraph" w:customStyle="1" w:styleId="xl136">
    <w:name w:val="xl136"/>
    <w:basedOn w:val="a0"/>
    <w:rsid w:val="0064355F"/>
    <w:pPr>
      <w:pBdr>
        <w:top w:val="single" w:sz="8" w:space="0" w:color="000000"/>
        <w:right w:val="single" w:sz="8" w:space="0" w:color="000000"/>
      </w:pBdr>
      <w:shd w:val="clear" w:color="000000" w:fill="FCE4D6"/>
      <w:spacing w:before="100" w:beforeAutospacing="1" w:after="100" w:afterAutospacing="1"/>
      <w:textAlignment w:val="center"/>
    </w:pPr>
    <w:rPr>
      <w:rFonts w:ascii="Arial" w:hAnsi="Arial" w:cs="Arial"/>
      <w:sz w:val="20"/>
    </w:rPr>
  </w:style>
  <w:style w:type="paragraph" w:customStyle="1" w:styleId="xl137">
    <w:name w:val="xl137"/>
    <w:basedOn w:val="a0"/>
    <w:rsid w:val="0064355F"/>
    <w:pPr>
      <w:shd w:val="clear" w:color="000000" w:fill="FCE4D6"/>
      <w:spacing w:before="100" w:beforeAutospacing="1" w:after="100" w:afterAutospacing="1"/>
      <w:textAlignment w:val="center"/>
    </w:pPr>
    <w:rPr>
      <w:rFonts w:ascii="Arial" w:hAnsi="Arial" w:cs="Arial"/>
      <w:sz w:val="20"/>
    </w:rPr>
  </w:style>
  <w:style w:type="paragraph" w:customStyle="1" w:styleId="xl138">
    <w:name w:val="xl138"/>
    <w:basedOn w:val="a0"/>
    <w:rsid w:val="0064355F"/>
    <w:pPr>
      <w:pBdr>
        <w:top w:val="single" w:sz="8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20"/>
    </w:rPr>
  </w:style>
  <w:style w:type="paragraph" w:customStyle="1" w:styleId="xl139">
    <w:name w:val="xl139"/>
    <w:basedOn w:val="a0"/>
    <w:rsid w:val="0064355F"/>
    <w:pPr>
      <w:pBdr>
        <w:top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</w:rPr>
  </w:style>
  <w:style w:type="paragraph" w:customStyle="1" w:styleId="xl140">
    <w:name w:val="xl140"/>
    <w:basedOn w:val="a0"/>
    <w:rsid w:val="0064355F"/>
    <w:pPr>
      <w:pBdr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</w:rPr>
  </w:style>
  <w:style w:type="paragraph" w:customStyle="1" w:styleId="xl141">
    <w:name w:val="xl141"/>
    <w:basedOn w:val="a0"/>
    <w:rsid w:val="0064355F"/>
    <w:pPr>
      <w:pBdr>
        <w:left w:val="single" w:sz="4" w:space="0" w:color="auto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</w:rPr>
  </w:style>
  <w:style w:type="character" w:styleId="afffffffc">
    <w:name w:val="Placeholder Text"/>
    <w:uiPriority w:val="99"/>
    <w:semiHidden/>
    <w:rsid w:val="0064355F"/>
    <w:rPr>
      <w:color w:val="808080"/>
    </w:rPr>
  </w:style>
  <w:style w:type="paragraph" w:styleId="afffffffb">
    <w:name w:val="Revision"/>
    <w:hidden/>
    <w:uiPriority w:val="99"/>
    <w:semiHidden/>
    <w:rsid w:val="0064355F"/>
    <w:rPr>
      <w:rFonts w:ascii="Times New Roman" w:eastAsia="Times New Roman" w:hAnsi="Times New Roman" w:cs="Calibri"/>
      <w:sz w:val="28"/>
      <w:szCs w:val="22"/>
      <w:lang w:eastAsia="en-US"/>
    </w:rPr>
  </w:style>
  <w:style w:type="character" w:customStyle="1" w:styleId="Bodytext">
    <w:name w:val="Body text_"/>
    <w:basedOn w:val="a1"/>
    <w:link w:val="3e"/>
    <w:uiPriority w:val="99"/>
    <w:locked/>
    <w:rsid w:val="00E50CD3"/>
    <w:rPr>
      <w:sz w:val="28"/>
      <w:szCs w:val="28"/>
      <w:shd w:val="clear" w:color="auto" w:fill="FFFFFF"/>
    </w:rPr>
  </w:style>
  <w:style w:type="paragraph" w:customStyle="1" w:styleId="3e">
    <w:name w:val="Основной текст3"/>
    <w:basedOn w:val="a0"/>
    <w:link w:val="Bodytext"/>
    <w:uiPriority w:val="99"/>
    <w:rsid w:val="00E50CD3"/>
    <w:pPr>
      <w:shd w:val="clear" w:color="auto" w:fill="FFFFFF"/>
      <w:spacing w:after="300" w:line="320" w:lineRule="exact"/>
      <w:ind w:hanging="1420"/>
      <w:jc w:val="both"/>
    </w:pPr>
    <w:rPr>
      <w:rFonts w:ascii="Calibri" w:eastAsia="Calibri" w:hAnsi="Calibri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3302">
          <w:marLeft w:val="0"/>
          <w:marRight w:val="0"/>
          <w:marTop w:val="111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0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32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9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38278">
          <w:marLeft w:val="0"/>
          <w:marRight w:val="0"/>
          <w:marTop w:val="0"/>
          <w:marBottom w:val="0"/>
          <w:divBdr>
            <w:top w:val="single" w:sz="4" w:space="8" w:color="D9D9D9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3" w:color="D9DEED"/>
            <w:right w:val="none" w:sz="0" w:space="0" w:color="auto"/>
          </w:divBdr>
          <w:divsChild>
            <w:div w:id="24403652">
              <w:marLeft w:val="0"/>
              <w:marRight w:val="0"/>
              <w:marTop w:val="0"/>
              <w:marBottom w:val="0"/>
              <w:divBdr>
                <w:top w:val="none" w:sz="0" w:space="1" w:color="auto"/>
                <w:left w:val="none" w:sz="0" w:space="3" w:color="auto"/>
                <w:bottom w:val="none" w:sz="0" w:space="1" w:color="auto"/>
                <w:right w:val="none" w:sz="0" w:space="3" w:color="auto"/>
              </w:divBdr>
            </w:div>
            <w:div w:id="587736438">
              <w:marLeft w:val="0"/>
              <w:marRight w:val="0"/>
              <w:marTop w:val="0"/>
              <w:marBottom w:val="0"/>
              <w:divBdr>
                <w:top w:val="none" w:sz="0" w:space="1" w:color="auto"/>
                <w:left w:val="none" w:sz="0" w:space="3" w:color="auto"/>
                <w:bottom w:val="none" w:sz="0" w:space="1" w:color="auto"/>
                <w:right w:val="none" w:sz="0" w:space="3" w:color="auto"/>
              </w:divBdr>
            </w:div>
            <w:div w:id="869299825">
              <w:marLeft w:val="0"/>
              <w:marRight w:val="0"/>
              <w:marTop w:val="0"/>
              <w:marBottom w:val="0"/>
              <w:divBdr>
                <w:top w:val="none" w:sz="0" w:space="1" w:color="auto"/>
                <w:left w:val="none" w:sz="0" w:space="3" w:color="auto"/>
                <w:bottom w:val="none" w:sz="0" w:space="1" w:color="auto"/>
                <w:right w:val="none" w:sz="0" w:space="3" w:color="auto"/>
              </w:divBdr>
            </w:div>
          </w:divsChild>
        </w:div>
        <w:div w:id="112106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FFFFFF"/>
            <w:right w:val="none" w:sz="0" w:space="0" w:color="auto"/>
          </w:divBdr>
          <w:divsChild>
            <w:div w:id="148408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3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0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21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69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1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5" w:color="D9D9D9"/>
            <w:right w:val="none" w:sz="0" w:space="0" w:color="auto"/>
          </w:divBdr>
        </w:div>
        <w:div w:id="1804811281">
          <w:marLeft w:val="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1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3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1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9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dvizhimostmz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4026EF-B4CC-4E2F-99FD-B6F1C1803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7396</Words>
  <Characters>42159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</Company>
  <LinksUpToDate>false</LinksUpToDate>
  <CharactersWithSpaces>49457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Владелец</cp:lastModifiedBy>
  <cp:revision>4</cp:revision>
  <cp:lastPrinted>2019-12-10T06:27:00Z</cp:lastPrinted>
  <dcterms:created xsi:type="dcterms:W3CDTF">2020-09-15T12:19:00Z</dcterms:created>
  <dcterms:modified xsi:type="dcterms:W3CDTF">2020-11-05T10:20:00Z</dcterms:modified>
</cp:coreProperties>
</file>